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harts/chartEx1.xml" ContentType="application/vnd.ms-office.chartex+xml"/>
  <Override PartName="/word/charts/chart/style1.xml" ContentType="application/vnd.ms-office.chartstyle+xml"/>
  <Override PartName="/word/charts/chart/colors1.xml" ContentType="application/vnd.ms-office.chartcolorsty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236F0" w:rsidRDefault="00D236F0" w:rsidP="00DA4C0F">
      <w:pPr>
        <w:jc w:val="center"/>
      </w:pPr>
      <w:bookmarkStart w:id="0" w:name="_GoBack"/>
      <w:bookmarkEnd w:id="0"/>
    </w:p>
    <w:p w:rsidR="00D236F0" w:rsidRDefault="00D236F0" w:rsidP="00DA4C0F">
      <w:pPr>
        <w:jc w:val="center"/>
      </w:pPr>
    </w:p>
    <w:p w:rsidR="00D236F0" w:rsidRDefault="00D236F0" w:rsidP="00DA4C0F">
      <w:pPr>
        <w:jc w:val="center"/>
      </w:pPr>
    </w:p>
    <w:p w:rsidR="00D236F0" w:rsidRDefault="00D236F0" w:rsidP="00DA4C0F">
      <w:pPr>
        <w:jc w:val="center"/>
      </w:pPr>
    </w:p>
    <w:p w:rsidR="00A1348C" w:rsidRDefault="00A1348C" w:rsidP="00DA4C0F">
      <w:pPr>
        <w:jc w:val="center"/>
      </w:pPr>
    </w:p>
    <w:p w:rsidR="00A1348C" w:rsidRDefault="00A1348C" w:rsidP="00DA4C0F">
      <w:pPr>
        <w:jc w:val="center"/>
      </w:pPr>
    </w:p>
    <w:p w:rsidR="00A1348C" w:rsidRDefault="00A1348C" w:rsidP="00DA4C0F">
      <w:pPr>
        <w:jc w:val="center"/>
      </w:pPr>
    </w:p>
    <w:p w:rsidR="00A1348C" w:rsidRDefault="00A1348C" w:rsidP="00DA4C0F">
      <w:pPr>
        <w:jc w:val="center"/>
      </w:pPr>
    </w:p>
    <w:p w:rsidR="00A1348C" w:rsidRDefault="00A1348C" w:rsidP="00DA4C0F">
      <w:pPr>
        <w:jc w:val="center"/>
      </w:pPr>
    </w:p>
    <w:p w:rsidR="00A1348C" w:rsidRDefault="00A1348C" w:rsidP="00DA4C0F">
      <w:pPr>
        <w:jc w:val="center"/>
      </w:pPr>
    </w:p>
    <w:p w:rsidR="00A1348C" w:rsidRDefault="00E444A8" w:rsidP="00DA4C0F">
      <w:pPr>
        <w:jc w:val="center"/>
      </w:pPr>
      <w:r>
        <w:t>Time Taken for Holding Breath</w:t>
      </w:r>
    </w:p>
    <w:p w:rsidR="00A1348C" w:rsidRDefault="00E444A8" w:rsidP="00DA4C0F">
      <w:pPr>
        <w:jc w:val="center"/>
      </w:pPr>
      <w:r>
        <w:t>Name</w:t>
      </w:r>
    </w:p>
    <w:p w:rsidR="00A1348C" w:rsidRDefault="00E444A8" w:rsidP="00DA4C0F">
      <w:pPr>
        <w:jc w:val="center"/>
      </w:pPr>
      <w:r>
        <w:t>Institutional Affiliation</w:t>
      </w:r>
    </w:p>
    <w:p w:rsidR="00D236F0" w:rsidRDefault="00D236F0" w:rsidP="00DA4C0F">
      <w:pPr>
        <w:jc w:val="center"/>
      </w:pPr>
    </w:p>
    <w:p w:rsidR="00D236F0" w:rsidRDefault="00D236F0" w:rsidP="00DA4C0F">
      <w:pPr>
        <w:jc w:val="center"/>
      </w:pPr>
    </w:p>
    <w:p w:rsidR="00D236F0" w:rsidRDefault="00D236F0" w:rsidP="00DA4C0F">
      <w:pPr>
        <w:jc w:val="center"/>
      </w:pPr>
    </w:p>
    <w:p w:rsidR="00D236F0" w:rsidRDefault="00D236F0" w:rsidP="00DA4C0F">
      <w:pPr>
        <w:jc w:val="center"/>
      </w:pPr>
    </w:p>
    <w:p w:rsidR="00D236F0" w:rsidRDefault="00D236F0" w:rsidP="00DA4C0F">
      <w:pPr>
        <w:jc w:val="center"/>
      </w:pPr>
    </w:p>
    <w:p w:rsidR="00D236F0" w:rsidRDefault="00D236F0" w:rsidP="00DA4C0F">
      <w:pPr>
        <w:jc w:val="center"/>
      </w:pPr>
    </w:p>
    <w:p w:rsidR="00D236F0" w:rsidRDefault="00D236F0" w:rsidP="00DA4C0F">
      <w:pPr>
        <w:jc w:val="center"/>
      </w:pPr>
    </w:p>
    <w:p w:rsidR="00D236F0" w:rsidRDefault="00D236F0" w:rsidP="00A1348C"/>
    <w:p w:rsidR="00A1348C" w:rsidRDefault="00A1348C" w:rsidP="00A1348C"/>
    <w:p w:rsidR="00D236F0" w:rsidRDefault="00D236F0" w:rsidP="00DA4C0F">
      <w:pPr>
        <w:jc w:val="center"/>
      </w:pPr>
    </w:p>
    <w:p w:rsidR="00095ADA" w:rsidRPr="00DA4C0F" w:rsidRDefault="00E444A8" w:rsidP="00DA4C0F">
      <w:pPr>
        <w:jc w:val="center"/>
      </w:pPr>
      <w:r w:rsidRPr="00DA4C0F">
        <w:lastRenderedPageBreak/>
        <w:t>Method</w:t>
      </w:r>
    </w:p>
    <w:p w:rsidR="00DD2E9B" w:rsidRPr="00411F5E" w:rsidRDefault="00E444A8" w:rsidP="001C2459">
      <w:pPr>
        <w:ind w:firstLine="720"/>
      </w:pPr>
      <w:r w:rsidRPr="00411F5E">
        <w:t>The data for this study was collected from</w:t>
      </w:r>
      <w:r w:rsidR="00030146" w:rsidRPr="00411F5E">
        <w:t xml:space="preserve"> family members and</w:t>
      </w:r>
      <w:r w:rsidRPr="00411F5E">
        <w:t xml:space="preserve"> friends on Facebook, Twitter, and Instagram. The main methods of data collection used were questionnaires and experimentation. The sample for the study selected is 4</w:t>
      </w:r>
      <w:r w:rsidR="009F4DC6" w:rsidRPr="00411F5E">
        <w:t>5</w:t>
      </w:r>
      <w:r w:rsidRPr="00411F5E">
        <w:t xml:space="preserve">. </w:t>
      </w:r>
      <w:r w:rsidR="00CE4F61" w:rsidRPr="00411F5E">
        <w:t>Fifteen people were obtained from Facebook, Fifteen from Twitter, and another fifteen people from Instagram to constitute our sample size of 45.</w:t>
      </w:r>
      <w:r w:rsidR="000C21DC" w:rsidRPr="00411F5E">
        <w:t xml:space="preserve"> The participants for the study were friends and family members. The information from the family members was collected using experimentation</w:t>
      </w:r>
      <w:r w:rsidR="007F51D7" w:rsidRPr="00411F5E">
        <w:t xml:space="preserve"> since they were at proximity. The members were randomly selected in such a way that each member had an equal chance of being selected to participate in the study</w:t>
      </w:r>
      <w:r w:rsidR="009916E8" w:rsidRPr="00411F5E">
        <w:t xml:space="preserve">. The data from friends were retrieved through questionnaires. We connected with some of my friends on Facebook, Twitter, and Instagram. I posted both on Facebook, Twitter, and Instagram about the </w:t>
      </w:r>
      <w:r w:rsidR="00BB2684" w:rsidRPr="00411F5E">
        <w:t>research and asked any friend who will be willing to take part in the study to message me. Fifteen people were</w:t>
      </w:r>
      <w:r w:rsidR="009C46E9" w:rsidRPr="00411F5E">
        <w:t xml:space="preserve"> randomly</w:t>
      </w:r>
      <w:r w:rsidR="00BB2684" w:rsidRPr="00411F5E">
        <w:t xml:space="preserve"> selected from those </w:t>
      </w:r>
      <w:r w:rsidR="009C46E9" w:rsidRPr="00411F5E">
        <w:t xml:space="preserve">who </w:t>
      </w:r>
      <w:r w:rsidR="00500269" w:rsidRPr="00411F5E">
        <w:t>responded on Facebook</w:t>
      </w:r>
      <w:r w:rsidR="00114C11" w:rsidRPr="00411F5E">
        <w:t>, Twitter, and Instagram.</w:t>
      </w:r>
      <w:r w:rsidR="005F3F89" w:rsidRPr="00411F5E">
        <w:t xml:space="preserve"> The question was then provided to them to tell how long they hold their breath.</w:t>
      </w:r>
      <w:r w:rsidR="001300B8" w:rsidRPr="00411F5E">
        <w:t xml:space="preserve"> Some opted to do experimentation because they were not certain. Those who were certain </w:t>
      </w:r>
      <w:r w:rsidR="00D93377" w:rsidRPr="00411F5E">
        <w:t xml:space="preserve">about the time </w:t>
      </w:r>
      <w:r w:rsidR="001300B8" w:rsidRPr="00411F5E">
        <w:t>filled the questionnaire, but those who were not sure did experimentation on Facebook and Instagram live so I could watch and record the informatio</w:t>
      </w:r>
      <w:r w:rsidR="002E5CBB" w:rsidRPr="00411F5E">
        <w:t>n.</w:t>
      </w:r>
    </w:p>
    <w:p w:rsidR="001C2459" w:rsidRPr="00DA4C0F" w:rsidRDefault="00E444A8" w:rsidP="00DA4C0F">
      <w:pPr>
        <w:jc w:val="center"/>
      </w:pPr>
      <w:r w:rsidRPr="00DA4C0F">
        <w:t>Data</w:t>
      </w:r>
    </w:p>
    <w:tbl>
      <w:tblPr>
        <w:tblStyle w:val="TableGrid"/>
        <w:tblW w:w="0" w:type="auto"/>
        <w:tblLook w:val="04A0" w:firstRow="1" w:lastRow="0" w:firstColumn="1" w:lastColumn="0" w:noHBand="0" w:noVBand="1"/>
      </w:tblPr>
      <w:tblGrid>
        <w:gridCol w:w="960"/>
        <w:gridCol w:w="3280"/>
      </w:tblGrid>
      <w:tr w:rsidR="00324246" w:rsidTr="00C2181F">
        <w:trPr>
          <w:trHeight w:val="300"/>
        </w:trPr>
        <w:tc>
          <w:tcPr>
            <w:tcW w:w="960" w:type="dxa"/>
            <w:noWrap/>
            <w:hideMark/>
          </w:tcPr>
          <w:p w:rsidR="00C2181F" w:rsidRPr="00411F5E" w:rsidRDefault="00E444A8">
            <w:r w:rsidRPr="00411F5E">
              <w:t>Person</w:t>
            </w:r>
          </w:p>
        </w:tc>
        <w:tc>
          <w:tcPr>
            <w:tcW w:w="3280" w:type="dxa"/>
            <w:noWrap/>
            <w:hideMark/>
          </w:tcPr>
          <w:p w:rsidR="00C2181F" w:rsidRPr="00411F5E" w:rsidRDefault="00E444A8">
            <w:r w:rsidRPr="00411F5E">
              <w:t>Time for holding breath(seconds)</w:t>
            </w:r>
          </w:p>
        </w:tc>
      </w:tr>
      <w:tr w:rsidR="00324246" w:rsidTr="00C2181F">
        <w:trPr>
          <w:trHeight w:val="300"/>
        </w:trPr>
        <w:tc>
          <w:tcPr>
            <w:tcW w:w="960" w:type="dxa"/>
            <w:noWrap/>
            <w:hideMark/>
          </w:tcPr>
          <w:p w:rsidR="00C2181F" w:rsidRPr="00411F5E" w:rsidRDefault="00E444A8" w:rsidP="00C2181F">
            <w:r w:rsidRPr="00411F5E">
              <w:t>1</w:t>
            </w:r>
          </w:p>
        </w:tc>
        <w:tc>
          <w:tcPr>
            <w:tcW w:w="3280" w:type="dxa"/>
            <w:noWrap/>
            <w:hideMark/>
          </w:tcPr>
          <w:p w:rsidR="00C2181F" w:rsidRPr="00411F5E" w:rsidRDefault="00E444A8" w:rsidP="00C2181F">
            <w:r w:rsidRPr="00411F5E">
              <w:t>35</w:t>
            </w:r>
          </w:p>
        </w:tc>
      </w:tr>
      <w:tr w:rsidR="00324246" w:rsidTr="00C2181F">
        <w:trPr>
          <w:trHeight w:val="300"/>
        </w:trPr>
        <w:tc>
          <w:tcPr>
            <w:tcW w:w="960" w:type="dxa"/>
            <w:noWrap/>
            <w:hideMark/>
          </w:tcPr>
          <w:p w:rsidR="00C2181F" w:rsidRPr="00411F5E" w:rsidRDefault="00E444A8" w:rsidP="00C2181F">
            <w:r w:rsidRPr="00411F5E">
              <w:t>2</w:t>
            </w:r>
          </w:p>
        </w:tc>
        <w:tc>
          <w:tcPr>
            <w:tcW w:w="3280" w:type="dxa"/>
            <w:noWrap/>
            <w:hideMark/>
          </w:tcPr>
          <w:p w:rsidR="00C2181F" w:rsidRPr="00411F5E" w:rsidRDefault="00E444A8" w:rsidP="00C2181F">
            <w:r w:rsidRPr="00411F5E">
              <w:t>45</w:t>
            </w:r>
          </w:p>
        </w:tc>
      </w:tr>
      <w:tr w:rsidR="00324246" w:rsidTr="00C2181F">
        <w:trPr>
          <w:trHeight w:val="300"/>
        </w:trPr>
        <w:tc>
          <w:tcPr>
            <w:tcW w:w="960" w:type="dxa"/>
            <w:noWrap/>
            <w:hideMark/>
          </w:tcPr>
          <w:p w:rsidR="00C2181F" w:rsidRPr="00411F5E" w:rsidRDefault="00E444A8" w:rsidP="00C2181F">
            <w:r w:rsidRPr="00411F5E">
              <w:t>3</w:t>
            </w:r>
          </w:p>
        </w:tc>
        <w:tc>
          <w:tcPr>
            <w:tcW w:w="3280" w:type="dxa"/>
            <w:noWrap/>
            <w:hideMark/>
          </w:tcPr>
          <w:p w:rsidR="00C2181F" w:rsidRPr="00411F5E" w:rsidRDefault="00E444A8" w:rsidP="00C2181F">
            <w:r w:rsidRPr="00411F5E">
              <w:t>48</w:t>
            </w:r>
          </w:p>
        </w:tc>
      </w:tr>
      <w:tr w:rsidR="00324246" w:rsidTr="00C2181F">
        <w:trPr>
          <w:trHeight w:val="300"/>
        </w:trPr>
        <w:tc>
          <w:tcPr>
            <w:tcW w:w="960" w:type="dxa"/>
            <w:noWrap/>
            <w:hideMark/>
          </w:tcPr>
          <w:p w:rsidR="00C2181F" w:rsidRPr="00411F5E" w:rsidRDefault="00E444A8" w:rsidP="00C2181F">
            <w:r w:rsidRPr="00411F5E">
              <w:t>4</w:t>
            </w:r>
          </w:p>
        </w:tc>
        <w:tc>
          <w:tcPr>
            <w:tcW w:w="3280" w:type="dxa"/>
            <w:noWrap/>
            <w:hideMark/>
          </w:tcPr>
          <w:p w:rsidR="00C2181F" w:rsidRPr="00411F5E" w:rsidRDefault="00E444A8" w:rsidP="00C2181F">
            <w:r w:rsidRPr="00411F5E">
              <w:t>47</w:t>
            </w:r>
          </w:p>
        </w:tc>
      </w:tr>
      <w:tr w:rsidR="00324246" w:rsidTr="00C2181F">
        <w:trPr>
          <w:trHeight w:val="300"/>
        </w:trPr>
        <w:tc>
          <w:tcPr>
            <w:tcW w:w="960" w:type="dxa"/>
            <w:noWrap/>
            <w:hideMark/>
          </w:tcPr>
          <w:p w:rsidR="00C2181F" w:rsidRPr="00411F5E" w:rsidRDefault="00E444A8" w:rsidP="00C2181F">
            <w:r w:rsidRPr="00411F5E">
              <w:t>5</w:t>
            </w:r>
          </w:p>
        </w:tc>
        <w:tc>
          <w:tcPr>
            <w:tcW w:w="3280" w:type="dxa"/>
            <w:noWrap/>
            <w:hideMark/>
          </w:tcPr>
          <w:p w:rsidR="00C2181F" w:rsidRPr="00411F5E" w:rsidRDefault="00E444A8" w:rsidP="00C2181F">
            <w:r w:rsidRPr="00411F5E">
              <w:t>30</w:t>
            </w:r>
          </w:p>
        </w:tc>
      </w:tr>
      <w:tr w:rsidR="00324246" w:rsidTr="00C2181F">
        <w:trPr>
          <w:trHeight w:val="300"/>
        </w:trPr>
        <w:tc>
          <w:tcPr>
            <w:tcW w:w="960" w:type="dxa"/>
            <w:noWrap/>
            <w:hideMark/>
          </w:tcPr>
          <w:p w:rsidR="00C2181F" w:rsidRPr="00411F5E" w:rsidRDefault="00E444A8" w:rsidP="00C2181F">
            <w:r w:rsidRPr="00411F5E">
              <w:t>6</w:t>
            </w:r>
          </w:p>
        </w:tc>
        <w:tc>
          <w:tcPr>
            <w:tcW w:w="3280" w:type="dxa"/>
            <w:noWrap/>
            <w:hideMark/>
          </w:tcPr>
          <w:p w:rsidR="00C2181F" w:rsidRPr="00411F5E" w:rsidRDefault="00E444A8" w:rsidP="00C2181F">
            <w:r w:rsidRPr="00411F5E">
              <w:t>70</w:t>
            </w:r>
          </w:p>
        </w:tc>
      </w:tr>
      <w:tr w:rsidR="00324246" w:rsidTr="00C2181F">
        <w:trPr>
          <w:trHeight w:val="300"/>
        </w:trPr>
        <w:tc>
          <w:tcPr>
            <w:tcW w:w="960" w:type="dxa"/>
            <w:noWrap/>
            <w:hideMark/>
          </w:tcPr>
          <w:p w:rsidR="00C2181F" w:rsidRPr="00411F5E" w:rsidRDefault="00E444A8" w:rsidP="00C2181F">
            <w:r w:rsidRPr="00411F5E">
              <w:t>7</w:t>
            </w:r>
          </w:p>
        </w:tc>
        <w:tc>
          <w:tcPr>
            <w:tcW w:w="3280" w:type="dxa"/>
            <w:noWrap/>
            <w:hideMark/>
          </w:tcPr>
          <w:p w:rsidR="00C2181F" w:rsidRPr="00411F5E" w:rsidRDefault="00E444A8" w:rsidP="00C2181F">
            <w:r w:rsidRPr="00411F5E">
              <w:t>80</w:t>
            </w:r>
          </w:p>
        </w:tc>
      </w:tr>
      <w:tr w:rsidR="00324246" w:rsidTr="00C2181F">
        <w:trPr>
          <w:trHeight w:val="300"/>
        </w:trPr>
        <w:tc>
          <w:tcPr>
            <w:tcW w:w="960" w:type="dxa"/>
            <w:noWrap/>
            <w:hideMark/>
          </w:tcPr>
          <w:p w:rsidR="00C2181F" w:rsidRPr="00411F5E" w:rsidRDefault="00E444A8" w:rsidP="00C2181F">
            <w:r w:rsidRPr="00411F5E">
              <w:lastRenderedPageBreak/>
              <w:t>8</w:t>
            </w:r>
          </w:p>
        </w:tc>
        <w:tc>
          <w:tcPr>
            <w:tcW w:w="3280" w:type="dxa"/>
            <w:noWrap/>
            <w:hideMark/>
          </w:tcPr>
          <w:p w:rsidR="00C2181F" w:rsidRPr="00411F5E" w:rsidRDefault="00E444A8" w:rsidP="00C2181F">
            <w:r w:rsidRPr="00411F5E">
              <w:t>88</w:t>
            </w:r>
          </w:p>
        </w:tc>
      </w:tr>
      <w:tr w:rsidR="00324246" w:rsidTr="00C2181F">
        <w:trPr>
          <w:trHeight w:val="300"/>
        </w:trPr>
        <w:tc>
          <w:tcPr>
            <w:tcW w:w="960" w:type="dxa"/>
            <w:noWrap/>
            <w:hideMark/>
          </w:tcPr>
          <w:p w:rsidR="00C2181F" w:rsidRPr="00411F5E" w:rsidRDefault="00E444A8" w:rsidP="00C2181F">
            <w:r w:rsidRPr="00411F5E">
              <w:t>9</w:t>
            </w:r>
          </w:p>
        </w:tc>
        <w:tc>
          <w:tcPr>
            <w:tcW w:w="3280" w:type="dxa"/>
            <w:noWrap/>
            <w:hideMark/>
          </w:tcPr>
          <w:p w:rsidR="00C2181F" w:rsidRPr="00411F5E" w:rsidRDefault="00E444A8" w:rsidP="00C2181F">
            <w:r w:rsidRPr="00411F5E">
              <w:t>76</w:t>
            </w:r>
          </w:p>
        </w:tc>
      </w:tr>
      <w:tr w:rsidR="00324246" w:rsidTr="00C2181F">
        <w:trPr>
          <w:trHeight w:val="300"/>
        </w:trPr>
        <w:tc>
          <w:tcPr>
            <w:tcW w:w="960" w:type="dxa"/>
            <w:noWrap/>
            <w:hideMark/>
          </w:tcPr>
          <w:p w:rsidR="00C2181F" w:rsidRPr="00411F5E" w:rsidRDefault="00E444A8" w:rsidP="00C2181F">
            <w:r w:rsidRPr="00411F5E">
              <w:t>10</w:t>
            </w:r>
          </w:p>
        </w:tc>
        <w:tc>
          <w:tcPr>
            <w:tcW w:w="3280" w:type="dxa"/>
            <w:noWrap/>
            <w:hideMark/>
          </w:tcPr>
          <w:p w:rsidR="00C2181F" w:rsidRPr="00411F5E" w:rsidRDefault="00E444A8" w:rsidP="00C2181F">
            <w:r w:rsidRPr="00411F5E">
              <w:t>70</w:t>
            </w:r>
          </w:p>
        </w:tc>
      </w:tr>
      <w:tr w:rsidR="00324246" w:rsidTr="00C2181F">
        <w:trPr>
          <w:trHeight w:val="300"/>
        </w:trPr>
        <w:tc>
          <w:tcPr>
            <w:tcW w:w="960" w:type="dxa"/>
            <w:noWrap/>
            <w:hideMark/>
          </w:tcPr>
          <w:p w:rsidR="00C2181F" w:rsidRPr="00411F5E" w:rsidRDefault="00E444A8" w:rsidP="00C2181F">
            <w:r w:rsidRPr="00411F5E">
              <w:t>11</w:t>
            </w:r>
          </w:p>
        </w:tc>
        <w:tc>
          <w:tcPr>
            <w:tcW w:w="3280" w:type="dxa"/>
            <w:noWrap/>
            <w:hideMark/>
          </w:tcPr>
          <w:p w:rsidR="00C2181F" w:rsidRPr="00411F5E" w:rsidRDefault="00E444A8" w:rsidP="00C2181F">
            <w:r w:rsidRPr="00411F5E">
              <w:t>90</w:t>
            </w:r>
          </w:p>
        </w:tc>
      </w:tr>
      <w:tr w:rsidR="00324246" w:rsidTr="00C2181F">
        <w:trPr>
          <w:trHeight w:val="300"/>
        </w:trPr>
        <w:tc>
          <w:tcPr>
            <w:tcW w:w="960" w:type="dxa"/>
            <w:noWrap/>
            <w:hideMark/>
          </w:tcPr>
          <w:p w:rsidR="00C2181F" w:rsidRPr="00411F5E" w:rsidRDefault="00E444A8" w:rsidP="00C2181F">
            <w:r w:rsidRPr="00411F5E">
              <w:t>12</w:t>
            </w:r>
          </w:p>
        </w:tc>
        <w:tc>
          <w:tcPr>
            <w:tcW w:w="3280" w:type="dxa"/>
            <w:noWrap/>
            <w:hideMark/>
          </w:tcPr>
          <w:p w:rsidR="00C2181F" w:rsidRPr="00411F5E" w:rsidRDefault="00E444A8" w:rsidP="00C2181F">
            <w:r w:rsidRPr="00411F5E">
              <w:t>100</w:t>
            </w:r>
          </w:p>
        </w:tc>
      </w:tr>
      <w:tr w:rsidR="00324246" w:rsidTr="00C2181F">
        <w:trPr>
          <w:trHeight w:val="300"/>
        </w:trPr>
        <w:tc>
          <w:tcPr>
            <w:tcW w:w="960" w:type="dxa"/>
            <w:noWrap/>
            <w:hideMark/>
          </w:tcPr>
          <w:p w:rsidR="00C2181F" w:rsidRPr="00411F5E" w:rsidRDefault="00E444A8" w:rsidP="00C2181F">
            <w:r w:rsidRPr="00411F5E">
              <w:t>13</w:t>
            </w:r>
          </w:p>
        </w:tc>
        <w:tc>
          <w:tcPr>
            <w:tcW w:w="3280" w:type="dxa"/>
            <w:noWrap/>
            <w:hideMark/>
          </w:tcPr>
          <w:p w:rsidR="00C2181F" w:rsidRPr="00411F5E" w:rsidRDefault="00E444A8" w:rsidP="00C2181F">
            <w:r w:rsidRPr="00411F5E">
              <w:t>28</w:t>
            </w:r>
          </w:p>
        </w:tc>
      </w:tr>
      <w:tr w:rsidR="00324246" w:rsidTr="00C2181F">
        <w:trPr>
          <w:trHeight w:val="300"/>
        </w:trPr>
        <w:tc>
          <w:tcPr>
            <w:tcW w:w="960" w:type="dxa"/>
            <w:noWrap/>
            <w:hideMark/>
          </w:tcPr>
          <w:p w:rsidR="00C2181F" w:rsidRPr="00411F5E" w:rsidRDefault="00E444A8" w:rsidP="00C2181F">
            <w:r w:rsidRPr="00411F5E">
              <w:t>14</w:t>
            </w:r>
          </w:p>
        </w:tc>
        <w:tc>
          <w:tcPr>
            <w:tcW w:w="3280" w:type="dxa"/>
            <w:noWrap/>
            <w:hideMark/>
          </w:tcPr>
          <w:p w:rsidR="00C2181F" w:rsidRPr="00411F5E" w:rsidRDefault="00E444A8" w:rsidP="00C2181F">
            <w:r w:rsidRPr="00411F5E">
              <w:t>110</w:t>
            </w:r>
          </w:p>
        </w:tc>
      </w:tr>
      <w:tr w:rsidR="00324246" w:rsidTr="00C2181F">
        <w:trPr>
          <w:trHeight w:val="300"/>
        </w:trPr>
        <w:tc>
          <w:tcPr>
            <w:tcW w:w="960" w:type="dxa"/>
            <w:noWrap/>
            <w:hideMark/>
          </w:tcPr>
          <w:p w:rsidR="00C2181F" w:rsidRPr="00411F5E" w:rsidRDefault="00E444A8" w:rsidP="00C2181F">
            <w:r w:rsidRPr="00411F5E">
              <w:t>15</w:t>
            </w:r>
          </w:p>
        </w:tc>
        <w:tc>
          <w:tcPr>
            <w:tcW w:w="3280" w:type="dxa"/>
            <w:noWrap/>
            <w:hideMark/>
          </w:tcPr>
          <w:p w:rsidR="00C2181F" w:rsidRPr="00411F5E" w:rsidRDefault="00E444A8" w:rsidP="00C2181F">
            <w:r w:rsidRPr="00411F5E">
              <w:t>45</w:t>
            </w:r>
          </w:p>
        </w:tc>
      </w:tr>
      <w:tr w:rsidR="00324246" w:rsidTr="00C2181F">
        <w:trPr>
          <w:trHeight w:val="300"/>
        </w:trPr>
        <w:tc>
          <w:tcPr>
            <w:tcW w:w="960" w:type="dxa"/>
            <w:noWrap/>
            <w:hideMark/>
          </w:tcPr>
          <w:p w:rsidR="00C2181F" w:rsidRPr="00411F5E" w:rsidRDefault="00E444A8" w:rsidP="00C2181F">
            <w:r w:rsidRPr="00411F5E">
              <w:t>16</w:t>
            </w:r>
          </w:p>
        </w:tc>
        <w:tc>
          <w:tcPr>
            <w:tcW w:w="3280" w:type="dxa"/>
            <w:noWrap/>
            <w:hideMark/>
          </w:tcPr>
          <w:p w:rsidR="00C2181F" w:rsidRPr="00411F5E" w:rsidRDefault="00E444A8" w:rsidP="00C2181F">
            <w:r w:rsidRPr="00411F5E">
              <w:t>60</w:t>
            </w:r>
          </w:p>
        </w:tc>
      </w:tr>
      <w:tr w:rsidR="00324246" w:rsidTr="00C2181F">
        <w:trPr>
          <w:trHeight w:val="300"/>
        </w:trPr>
        <w:tc>
          <w:tcPr>
            <w:tcW w:w="960" w:type="dxa"/>
            <w:noWrap/>
            <w:hideMark/>
          </w:tcPr>
          <w:p w:rsidR="00C2181F" w:rsidRPr="00411F5E" w:rsidRDefault="00E444A8" w:rsidP="00C2181F">
            <w:r w:rsidRPr="00411F5E">
              <w:t>17</w:t>
            </w:r>
          </w:p>
        </w:tc>
        <w:tc>
          <w:tcPr>
            <w:tcW w:w="3280" w:type="dxa"/>
            <w:noWrap/>
            <w:hideMark/>
          </w:tcPr>
          <w:p w:rsidR="00C2181F" w:rsidRPr="00411F5E" w:rsidRDefault="00E444A8" w:rsidP="00C2181F">
            <w:r w:rsidRPr="00411F5E">
              <w:t>40</w:t>
            </w:r>
          </w:p>
        </w:tc>
      </w:tr>
      <w:tr w:rsidR="00324246" w:rsidTr="00C2181F">
        <w:trPr>
          <w:trHeight w:val="300"/>
        </w:trPr>
        <w:tc>
          <w:tcPr>
            <w:tcW w:w="960" w:type="dxa"/>
            <w:noWrap/>
            <w:hideMark/>
          </w:tcPr>
          <w:p w:rsidR="00C2181F" w:rsidRPr="00411F5E" w:rsidRDefault="00E444A8" w:rsidP="00C2181F">
            <w:r w:rsidRPr="00411F5E">
              <w:t>18</w:t>
            </w:r>
          </w:p>
        </w:tc>
        <w:tc>
          <w:tcPr>
            <w:tcW w:w="3280" w:type="dxa"/>
            <w:noWrap/>
            <w:hideMark/>
          </w:tcPr>
          <w:p w:rsidR="00C2181F" w:rsidRPr="00411F5E" w:rsidRDefault="00E444A8" w:rsidP="00C2181F">
            <w:r w:rsidRPr="00411F5E">
              <w:t>30</w:t>
            </w:r>
          </w:p>
        </w:tc>
      </w:tr>
      <w:tr w:rsidR="00324246" w:rsidTr="00C2181F">
        <w:trPr>
          <w:trHeight w:val="300"/>
        </w:trPr>
        <w:tc>
          <w:tcPr>
            <w:tcW w:w="960" w:type="dxa"/>
            <w:noWrap/>
            <w:hideMark/>
          </w:tcPr>
          <w:p w:rsidR="00C2181F" w:rsidRPr="00411F5E" w:rsidRDefault="00E444A8" w:rsidP="00C2181F">
            <w:r w:rsidRPr="00411F5E">
              <w:t>19</w:t>
            </w:r>
          </w:p>
        </w:tc>
        <w:tc>
          <w:tcPr>
            <w:tcW w:w="3280" w:type="dxa"/>
            <w:noWrap/>
            <w:hideMark/>
          </w:tcPr>
          <w:p w:rsidR="00C2181F" w:rsidRPr="00411F5E" w:rsidRDefault="00E444A8" w:rsidP="00C2181F">
            <w:r w:rsidRPr="00411F5E">
              <w:t>25</w:t>
            </w:r>
          </w:p>
        </w:tc>
      </w:tr>
      <w:tr w:rsidR="00324246" w:rsidTr="00C2181F">
        <w:trPr>
          <w:trHeight w:val="300"/>
        </w:trPr>
        <w:tc>
          <w:tcPr>
            <w:tcW w:w="960" w:type="dxa"/>
            <w:noWrap/>
            <w:hideMark/>
          </w:tcPr>
          <w:p w:rsidR="00C2181F" w:rsidRPr="00411F5E" w:rsidRDefault="00E444A8" w:rsidP="00C2181F">
            <w:r w:rsidRPr="00411F5E">
              <w:t>20</w:t>
            </w:r>
          </w:p>
        </w:tc>
        <w:tc>
          <w:tcPr>
            <w:tcW w:w="3280" w:type="dxa"/>
            <w:noWrap/>
            <w:hideMark/>
          </w:tcPr>
          <w:p w:rsidR="00C2181F" w:rsidRPr="00411F5E" w:rsidRDefault="00E444A8" w:rsidP="00C2181F">
            <w:r w:rsidRPr="00411F5E">
              <w:t>50</w:t>
            </w:r>
          </w:p>
        </w:tc>
      </w:tr>
      <w:tr w:rsidR="00324246" w:rsidTr="00C2181F">
        <w:trPr>
          <w:trHeight w:val="300"/>
        </w:trPr>
        <w:tc>
          <w:tcPr>
            <w:tcW w:w="960" w:type="dxa"/>
            <w:noWrap/>
            <w:hideMark/>
          </w:tcPr>
          <w:p w:rsidR="00C2181F" w:rsidRPr="00411F5E" w:rsidRDefault="00E444A8" w:rsidP="00C2181F">
            <w:r w:rsidRPr="00411F5E">
              <w:t>21</w:t>
            </w:r>
          </w:p>
        </w:tc>
        <w:tc>
          <w:tcPr>
            <w:tcW w:w="3280" w:type="dxa"/>
            <w:noWrap/>
            <w:hideMark/>
          </w:tcPr>
          <w:p w:rsidR="00C2181F" w:rsidRPr="00411F5E" w:rsidRDefault="00E444A8" w:rsidP="00C2181F">
            <w:r w:rsidRPr="00411F5E">
              <w:t>56</w:t>
            </w:r>
          </w:p>
        </w:tc>
      </w:tr>
      <w:tr w:rsidR="00324246" w:rsidTr="00C2181F">
        <w:trPr>
          <w:trHeight w:val="300"/>
        </w:trPr>
        <w:tc>
          <w:tcPr>
            <w:tcW w:w="960" w:type="dxa"/>
            <w:noWrap/>
            <w:hideMark/>
          </w:tcPr>
          <w:p w:rsidR="00C2181F" w:rsidRPr="00411F5E" w:rsidRDefault="00E444A8" w:rsidP="00C2181F">
            <w:r w:rsidRPr="00411F5E">
              <w:t>22</w:t>
            </w:r>
          </w:p>
        </w:tc>
        <w:tc>
          <w:tcPr>
            <w:tcW w:w="3280" w:type="dxa"/>
            <w:noWrap/>
            <w:hideMark/>
          </w:tcPr>
          <w:p w:rsidR="00C2181F" w:rsidRPr="00411F5E" w:rsidRDefault="00E444A8" w:rsidP="00C2181F">
            <w:r w:rsidRPr="00411F5E">
              <w:t>78</w:t>
            </w:r>
          </w:p>
        </w:tc>
      </w:tr>
      <w:tr w:rsidR="00324246" w:rsidTr="00C2181F">
        <w:trPr>
          <w:trHeight w:val="300"/>
        </w:trPr>
        <w:tc>
          <w:tcPr>
            <w:tcW w:w="960" w:type="dxa"/>
            <w:noWrap/>
            <w:hideMark/>
          </w:tcPr>
          <w:p w:rsidR="00C2181F" w:rsidRPr="00411F5E" w:rsidRDefault="00E444A8" w:rsidP="00C2181F">
            <w:r w:rsidRPr="00411F5E">
              <w:t>23</w:t>
            </w:r>
          </w:p>
        </w:tc>
        <w:tc>
          <w:tcPr>
            <w:tcW w:w="3280" w:type="dxa"/>
            <w:noWrap/>
            <w:hideMark/>
          </w:tcPr>
          <w:p w:rsidR="00C2181F" w:rsidRPr="00411F5E" w:rsidRDefault="00E444A8" w:rsidP="00C2181F">
            <w:r w:rsidRPr="00411F5E">
              <w:t>68</w:t>
            </w:r>
          </w:p>
        </w:tc>
      </w:tr>
      <w:tr w:rsidR="00324246" w:rsidTr="00C2181F">
        <w:trPr>
          <w:trHeight w:val="300"/>
        </w:trPr>
        <w:tc>
          <w:tcPr>
            <w:tcW w:w="960" w:type="dxa"/>
            <w:noWrap/>
            <w:hideMark/>
          </w:tcPr>
          <w:p w:rsidR="00C2181F" w:rsidRPr="00411F5E" w:rsidRDefault="00E444A8" w:rsidP="00C2181F">
            <w:r w:rsidRPr="00411F5E">
              <w:t>24</w:t>
            </w:r>
          </w:p>
        </w:tc>
        <w:tc>
          <w:tcPr>
            <w:tcW w:w="3280" w:type="dxa"/>
            <w:noWrap/>
            <w:hideMark/>
          </w:tcPr>
          <w:p w:rsidR="00C2181F" w:rsidRPr="00411F5E" w:rsidRDefault="00E444A8" w:rsidP="00C2181F">
            <w:r w:rsidRPr="00411F5E">
              <w:t>75</w:t>
            </w:r>
          </w:p>
        </w:tc>
      </w:tr>
      <w:tr w:rsidR="00324246" w:rsidTr="00C2181F">
        <w:trPr>
          <w:trHeight w:val="300"/>
        </w:trPr>
        <w:tc>
          <w:tcPr>
            <w:tcW w:w="960" w:type="dxa"/>
            <w:noWrap/>
            <w:hideMark/>
          </w:tcPr>
          <w:p w:rsidR="00C2181F" w:rsidRPr="00411F5E" w:rsidRDefault="00E444A8" w:rsidP="00C2181F">
            <w:r w:rsidRPr="00411F5E">
              <w:t>25</w:t>
            </w:r>
          </w:p>
        </w:tc>
        <w:tc>
          <w:tcPr>
            <w:tcW w:w="3280" w:type="dxa"/>
            <w:noWrap/>
            <w:hideMark/>
          </w:tcPr>
          <w:p w:rsidR="00C2181F" w:rsidRPr="00411F5E" w:rsidRDefault="00E444A8" w:rsidP="00C2181F">
            <w:r w:rsidRPr="00411F5E">
              <w:t>99</w:t>
            </w:r>
          </w:p>
        </w:tc>
      </w:tr>
      <w:tr w:rsidR="00324246" w:rsidTr="00C2181F">
        <w:trPr>
          <w:trHeight w:val="300"/>
        </w:trPr>
        <w:tc>
          <w:tcPr>
            <w:tcW w:w="960" w:type="dxa"/>
            <w:noWrap/>
            <w:hideMark/>
          </w:tcPr>
          <w:p w:rsidR="00C2181F" w:rsidRPr="00411F5E" w:rsidRDefault="00E444A8" w:rsidP="00C2181F">
            <w:r w:rsidRPr="00411F5E">
              <w:t>26</w:t>
            </w:r>
          </w:p>
        </w:tc>
        <w:tc>
          <w:tcPr>
            <w:tcW w:w="3280" w:type="dxa"/>
            <w:noWrap/>
            <w:hideMark/>
          </w:tcPr>
          <w:p w:rsidR="00C2181F" w:rsidRPr="00411F5E" w:rsidRDefault="00E444A8" w:rsidP="00C2181F">
            <w:r w:rsidRPr="00411F5E">
              <w:t>100</w:t>
            </w:r>
          </w:p>
        </w:tc>
      </w:tr>
      <w:tr w:rsidR="00324246" w:rsidTr="00C2181F">
        <w:trPr>
          <w:trHeight w:val="300"/>
        </w:trPr>
        <w:tc>
          <w:tcPr>
            <w:tcW w:w="960" w:type="dxa"/>
            <w:noWrap/>
            <w:hideMark/>
          </w:tcPr>
          <w:p w:rsidR="00C2181F" w:rsidRPr="00411F5E" w:rsidRDefault="00E444A8" w:rsidP="00C2181F">
            <w:r w:rsidRPr="00411F5E">
              <w:t>27</w:t>
            </w:r>
          </w:p>
        </w:tc>
        <w:tc>
          <w:tcPr>
            <w:tcW w:w="3280" w:type="dxa"/>
            <w:noWrap/>
            <w:hideMark/>
          </w:tcPr>
          <w:p w:rsidR="00C2181F" w:rsidRPr="00411F5E" w:rsidRDefault="00E444A8" w:rsidP="00C2181F">
            <w:r w:rsidRPr="00411F5E">
              <w:t>34</w:t>
            </w:r>
          </w:p>
        </w:tc>
      </w:tr>
      <w:tr w:rsidR="00324246" w:rsidTr="00C2181F">
        <w:trPr>
          <w:trHeight w:val="300"/>
        </w:trPr>
        <w:tc>
          <w:tcPr>
            <w:tcW w:w="960" w:type="dxa"/>
            <w:noWrap/>
            <w:hideMark/>
          </w:tcPr>
          <w:p w:rsidR="00C2181F" w:rsidRPr="00411F5E" w:rsidRDefault="00E444A8" w:rsidP="00C2181F">
            <w:r w:rsidRPr="00411F5E">
              <w:t>28</w:t>
            </w:r>
          </w:p>
        </w:tc>
        <w:tc>
          <w:tcPr>
            <w:tcW w:w="3280" w:type="dxa"/>
            <w:noWrap/>
            <w:hideMark/>
          </w:tcPr>
          <w:p w:rsidR="00C2181F" w:rsidRPr="00411F5E" w:rsidRDefault="00E444A8" w:rsidP="00C2181F">
            <w:r w:rsidRPr="00411F5E">
              <w:t>66</w:t>
            </w:r>
          </w:p>
        </w:tc>
      </w:tr>
      <w:tr w:rsidR="00324246" w:rsidTr="00C2181F">
        <w:trPr>
          <w:trHeight w:val="300"/>
        </w:trPr>
        <w:tc>
          <w:tcPr>
            <w:tcW w:w="960" w:type="dxa"/>
            <w:noWrap/>
            <w:hideMark/>
          </w:tcPr>
          <w:p w:rsidR="00C2181F" w:rsidRPr="00411F5E" w:rsidRDefault="00E444A8" w:rsidP="00C2181F">
            <w:r w:rsidRPr="00411F5E">
              <w:t>29</w:t>
            </w:r>
          </w:p>
        </w:tc>
        <w:tc>
          <w:tcPr>
            <w:tcW w:w="3280" w:type="dxa"/>
            <w:noWrap/>
            <w:hideMark/>
          </w:tcPr>
          <w:p w:rsidR="00C2181F" w:rsidRPr="00411F5E" w:rsidRDefault="00E444A8" w:rsidP="00C2181F">
            <w:r w:rsidRPr="00411F5E">
              <w:t>36</w:t>
            </w:r>
          </w:p>
        </w:tc>
      </w:tr>
      <w:tr w:rsidR="00324246" w:rsidTr="00C2181F">
        <w:trPr>
          <w:trHeight w:val="300"/>
        </w:trPr>
        <w:tc>
          <w:tcPr>
            <w:tcW w:w="960" w:type="dxa"/>
            <w:noWrap/>
            <w:hideMark/>
          </w:tcPr>
          <w:p w:rsidR="00C2181F" w:rsidRPr="00411F5E" w:rsidRDefault="00E444A8" w:rsidP="00C2181F">
            <w:r w:rsidRPr="00411F5E">
              <w:t>30</w:t>
            </w:r>
          </w:p>
        </w:tc>
        <w:tc>
          <w:tcPr>
            <w:tcW w:w="3280" w:type="dxa"/>
            <w:noWrap/>
            <w:hideMark/>
          </w:tcPr>
          <w:p w:rsidR="00C2181F" w:rsidRPr="00411F5E" w:rsidRDefault="00E444A8" w:rsidP="00C2181F">
            <w:r w:rsidRPr="00411F5E">
              <w:t>100</w:t>
            </w:r>
          </w:p>
        </w:tc>
      </w:tr>
      <w:tr w:rsidR="00324246" w:rsidTr="00C2181F">
        <w:trPr>
          <w:trHeight w:val="300"/>
        </w:trPr>
        <w:tc>
          <w:tcPr>
            <w:tcW w:w="960" w:type="dxa"/>
            <w:noWrap/>
            <w:hideMark/>
          </w:tcPr>
          <w:p w:rsidR="00C2181F" w:rsidRPr="00411F5E" w:rsidRDefault="00E444A8" w:rsidP="00C2181F">
            <w:r w:rsidRPr="00411F5E">
              <w:t>31</w:t>
            </w:r>
          </w:p>
        </w:tc>
        <w:tc>
          <w:tcPr>
            <w:tcW w:w="3280" w:type="dxa"/>
            <w:noWrap/>
            <w:hideMark/>
          </w:tcPr>
          <w:p w:rsidR="00C2181F" w:rsidRPr="00411F5E" w:rsidRDefault="00E444A8" w:rsidP="00C2181F">
            <w:r w:rsidRPr="00411F5E">
              <w:t>115</w:t>
            </w:r>
          </w:p>
        </w:tc>
      </w:tr>
      <w:tr w:rsidR="00324246" w:rsidTr="00C2181F">
        <w:trPr>
          <w:trHeight w:val="300"/>
        </w:trPr>
        <w:tc>
          <w:tcPr>
            <w:tcW w:w="960" w:type="dxa"/>
            <w:noWrap/>
            <w:hideMark/>
          </w:tcPr>
          <w:p w:rsidR="00C2181F" w:rsidRPr="00411F5E" w:rsidRDefault="00E444A8" w:rsidP="00C2181F">
            <w:r w:rsidRPr="00411F5E">
              <w:t>32</w:t>
            </w:r>
          </w:p>
        </w:tc>
        <w:tc>
          <w:tcPr>
            <w:tcW w:w="3280" w:type="dxa"/>
            <w:noWrap/>
            <w:hideMark/>
          </w:tcPr>
          <w:p w:rsidR="00C2181F" w:rsidRPr="00411F5E" w:rsidRDefault="00E444A8" w:rsidP="00C2181F">
            <w:r w:rsidRPr="00411F5E">
              <w:t>26</w:t>
            </w:r>
          </w:p>
        </w:tc>
      </w:tr>
      <w:tr w:rsidR="00324246" w:rsidTr="00C2181F">
        <w:trPr>
          <w:trHeight w:val="300"/>
        </w:trPr>
        <w:tc>
          <w:tcPr>
            <w:tcW w:w="960" w:type="dxa"/>
            <w:noWrap/>
            <w:hideMark/>
          </w:tcPr>
          <w:p w:rsidR="00C2181F" w:rsidRPr="00411F5E" w:rsidRDefault="00E444A8" w:rsidP="00C2181F">
            <w:r w:rsidRPr="00411F5E">
              <w:t>33</w:t>
            </w:r>
          </w:p>
        </w:tc>
        <w:tc>
          <w:tcPr>
            <w:tcW w:w="3280" w:type="dxa"/>
            <w:noWrap/>
            <w:hideMark/>
          </w:tcPr>
          <w:p w:rsidR="00C2181F" w:rsidRPr="00411F5E" w:rsidRDefault="00E444A8" w:rsidP="00C2181F">
            <w:r w:rsidRPr="00411F5E">
              <w:t>38</w:t>
            </w:r>
          </w:p>
        </w:tc>
      </w:tr>
      <w:tr w:rsidR="00324246" w:rsidTr="00C2181F">
        <w:trPr>
          <w:trHeight w:val="300"/>
        </w:trPr>
        <w:tc>
          <w:tcPr>
            <w:tcW w:w="960" w:type="dxa"/>
            <w:noWrap/>
            <w:hideMark/>
          </w:tcPr>
          <w:p w:rsidR="00C2181F" w:rsidRPr="00411F5E" w:rsidRDefault="00E444A8" w:rsidP="00C2181F">
            <w:r w:rsidRPr="00411F5E">
              <w:t>34</w:t>
            </w:r>
          </w:p>
        </w:tc>
        <w:tc>
          <w:tcPr>
            <w:tcW w:w="3280" w:type="dxa"/>
            <w:noWrap/>
            <w:hideMark/>
          </w:tcPr>
          <w:p w:rsidR="00C2181F" w:rsidRPr="00411F5E" w:rsidRDefault="00E444A8" w:rsidP="00C2181F">
            <w:r w:rsidRPr="00411F5E">
              <w:t>48</w:t>
            </w:r>
          </w:p>
        </w:tc>
      </w:tr>
      <w:tr w:rsidR="00324246" w:rsidTr="00C2181F">
        <w:trPr>
          <w:trHeight w:val="300"/>
        </w:trPr>
        <w:tc>
          <w:tcPr>
            <w:tcW w:w="960" w:type="dxa"/>
            <w:noWrap/>
            <w:hideMark/>
          </w:tcPr>
          <w:p w:rsidR="00C2181F" w:rsidRPr="00411F5E" w:rsidRDefault="00E444A8" w:rsidP="00C2181F">
            <w:r w:rsidRPr="00411F5E">
              <w:t>35</w:t>
            </w:r>
          </w:p>
        </w:tc>
        <w:tc>
          <w:tcPr>
            <w:tcW w:w="3280" w:type="dxa"/>
            <w:noWrap/>
            <w:hideMark/>
          </w:tcPr>
          <w:p w:rsidR="00C2181F" w:rsidRPr="00411F5E" w:rsidRDefault="00E444A8" w:rsidP="00C2181F">
            <w:r w:rsidRPr="00411F5E">
              <w:t>50</w:t>
            </w:r>
          </w:p>
        </w:tc>
      </w:tr>
      <w:tr w:rsidR="00324246" w:rsidTr="00C2181F">
        <w:trPr>
          <w:trHeight w:val="300"/>
        </w:trPr>
        <w:tc>
          <w:tcPr>
            <w:tcW w:w="960" w:type="dxa"/>
            <w:noWrap/>
            <w:hideMark/>
          </w:tcPr>
          <w:p w:rsidR="00C2181F" w:rsidRPr="00411F5E" w:rsidRDefault="00E444A8" w:rsidP="00C2181F">
            <w:r w:rsidRPr="00411F5E">
              <w:t>36</w:t>
            </w:r>
          </w:p>
        </w:tc>
        <w:tc>
          <w:tcPr>
            <w:tcW w:w="3280" w:type="dxa"/>
            <w:noWrap/>
            <w:hideMark/>
          </w:tcPr>
          <w:p w:rsidR="00C2181F" w:rsidRPr="00411F5E" w:rsidRDefault="00E444A8" w:rsidP="00C2181F">
            <w:r w:rsidRPr="00411F5E">
              <w:t>55</w:t>
            </w:r>
          </w:p>
        </w:tc>
      </w:tr>
      <w:tr w:rsidR="00324246" w:rsidTr="00C2181F">
        <w:trPr>
          <w:trHeight w:val="300"/>
        </w:trPr>
        <w:tc>
          <w:tcPr>
            <w:tcW w:w="960" w:type="dxa"/>
            <w:noWrap/>
            <w:hideMark/>
          </w:tcPr>
          <w:p w:rsidR="00C2181F" w:rsidRPr="00411F5E" w:rsidRDefault="00E444A8" w:rsidP="00C2181F">
            <w:r w:rsidRPr="00411F5E">
              <w:t>37</w:t>
            </w:r>
          </w:p>
        </w:tc>
        <w:tc>
          <w:tcPr>
            <w:tcW w:w="3280" w:type="dxa"/>
            <w:noWrap/>
            <w:hideMark/>
          </w:tcPr>
          <w:p w:rsidR="00C2181F" w:rsidRPr="00411F5E" w:rsidRDefault="00E444A8" w:rsidP="00C2181F">
            <w:r w:rsidRPr="00411F5E">
              <w:t>65</w:t>
            </w:r>
          </w:p>
        </w:tc>
      </w:tr>
      <w:tr w:rsidR="00324246" w:rsidTr="00C2181F">
        <w:trPr>
          <w:trHeight w:val="300"/>
        </w:trPr>
        <w:tc>
          <w:tcPr>
            <w:tcW w:w="960" w:type="dxa"/>
            <w:noWrap/>
            <w:hideMark/>
          </w:tcPr>
          <w:p w:rsidR="00C2181F" w:rsidRPr="00411F5E" w:rsidRDefault="00E444A8" w:rsidP="00C2181F">
            <w:r w:rsidRPr="00411F5E">
              <w:t>38</w:t>
            </w:r>
          </w:p>
        </w:tc>
        <w:tc>
          <w:tcPr>
            <w:tcW w:w="3280" w:type="dxa"/>
            <w:noWrap/>
            <w:hideMark/>
          </w:tcPr>
          <w:p w:rsidR="00C2181F" w:rsidRPr="00411F5E" w:rsidRDefault="00E444A8" w:rsidP="00C2181F">
            <w:r w:rsidRPr="00411F5E">
              <w:t>75</w:t>
            </w:r>
          </w:p>
        </w:tc>
      </w:tr>
      <w:tr w:rsidR="00324246" w:rsidTr="00C2181F">
        <w:trPr>
          <w:trHeight w:val="300"/>
        </w:trPr>
        <w:tc>
          <w:tcPr>
            <w:tcW w:w="960" w:type="dxa"/>
            <w:noWrap/>
            <w:hideMark/>
          </w:tcPr>
          <w:p w:rsidR="00C2181F" w:rsidRPr="00411F5E" w:rsidRDefault="00E444A8" w:rsidP="00C2181F">
            <w:r w:rsidRPr="00411F5E">
              <w:t>39</w:t>
            </w:r>
          </w:p>
        </w:tc>
        <w:tc>
          <w:tcPr>
            <w:tcW w:w="3280" w:type="dxa"/>
            <w:noWrap/>
            <w:hideMark/>
          </w:tcPr>
          <w:p w:rsidR="00C2181F" w:rsidRPr="00411F5E" w:rsidRDefault="00E444A8" w:rsidP="00C2181F">
            <w:r w:rsidRPr="00411F5E">
              <w:t>95</w:t>
            </w:r>
          </w:p>
        </w:tc>
      </w:tr>
      <w:tr w:rsidR="00324246" w:rsidTr="00C2181F">
        <w:trPr>
          <w:trHeight w:val="300"/>
        </w:trPr>
        <w:tc>
          <w:tcPr>
            <w:tcW w:w="960" w:type="dxa"/>
            <w:noWrap/>
            <w:hideMark/>
          </w:tcPr>
          <w:p w:rsidR="00C2181F" w:rsidRPr="00411F5E" w:rsidRDefault="00E444A8" w:rsidP="00C2181F">
            <w:r w:rsidRPr="00411F5E">
              <w:t>40</w:t>
            </w:r>
          </w:p>
        </w:tc>
        <w:tc>
          <w:tcPr>
            <w:tcW w:w="3280" w:type="dxa"/>
            <w:noWrap/>
            <w:hideMark/>
          </w:tcPr>
          <w:p w:rsidR="00C2181F" w:rsidRPr="00411F5E" w:rsidRDefault="00E444A8" w:rsidP="00C2181F">
            <w:r w:rsidRPr="00411F5E">
              <w:t>110</w:t>
            </w:r>
          </w:p>
        </w:tc>
      </w:tr>
      <w:tr w:rsidR="00324246" w:rsidTr="00C2181F">
        <w:trPr>
          <w:trHeight w:val="300"/>
        </w:trPr>
        <w:tc>
          <w:tcPr>
            <w:tcW w:w="960" w:type="dxa"/>
            <w:noWrap/>
            <w:hideMark/>
          </w:tcPr>
          <w:p w:rsidR="00C2181F" w:rsidRPr="00411F5E" w:rsidRDefault="00E444A8" w:rsidP="00C2181F">
            <w:r w:rsidRPr="00411F5E">
              <w:t>41</w:t>
            </w:r>
          </w:p>
        </w:tc>
        <w:tc>
          <w:tcPr>
            <w:tcW w:w="3280" w:type="dxa"/>
            <w:noWrap/>
            <w:hideMark/>
          </w:tcPr>
          <w:p w:rsidR="00C2181F" w:rsidRPr="00411F5E" w:rsidRDefault="00E444A8" w:rsidP="00C2181F">
            <w:r w:rsidRPr="00411F5E">
              <w:t>25</w:t>
            </w:r>
          </w:p>
        </w:tc>
      </w:tr>
      <w:tr w:rsidR="00324246" w:rsidTr="00C2181F">
        <w:trPr>
          <w:trHeight w:val="300"/>
        </w:trPr>
        <w:tc>
          <w:tcPr>
            <w:tcW w:w="960" w:type="dxa"/>
            <w:noWrap/>
            <w:hideMark/>
          </w:tcPr>
          <w:p w:rsidR="00C2181F" w:rsidRPr="00411F5E" w:rsidRDefault="00E444A8" w:rsidP="00C2181F">
            <w:r w:rsidRPr="00411F5E">
              <w:t>42</w:t>
            </w:r>
          </w:p>
        </w:tc>
        <w:tc>
          <w:tcPr>
            <w:tcW w:w="3280" w:type="dxa"/>
            <w:noWrap/>
            <w:hideMark/>
          </w:tcPr>
          <w:p w:rsidR="00C2181F" w:rsidRPr="00411F5E" w:rsidRDefault="00E444A8" w:rsidP="00C2181F">
            <w:r w:rsidRPr="00411F5E">
              <w:t>60</w:t>
            </w:r>
          </w:p>
        </w:tc>
      </w:tr>
      <w:tr w:rsidR="00324246" w:rsidTr="00C2181F">
        <w:trPr>
          <w:trHeight w:val="300"/>
        </w:trPr>
        <w:tc>
          <w:tcPr>
            <w:tcW w:w="960" w:type="dxa"/>
            <w:noWrap/>
            <w:hideMark/>
          </w:tcPr>
          <w:p w:rsidR="00C2181F" w:rsidRPr="00411F5E" w:rsidRDefault="00E444A8" w:rsidP="00C2181F">
            <w:r w:rsidRPr="00411F5E">
              <w:t>43</w:t>
            </w:r>
          </w:p>
        </w:tc>
        <w:tc>
          <w:tcPr>
            <w:tcW w:w="3280" w:type="dxa"/>
            <w:noWrap/>
            <w:hideMark/>
          </w:tcPr>
          <w:p w:rsidR="00C2181F" w:rsidRPr="00411F5E" w:rsidRDefault="00E444A8" w:rsidP="00C2181F">
            <w:r w:rsidRPr="00411F5E">
              <w:t>54</w:t>
            </w:r>
          </w:p>
        </w:tc>
      </w:tr>
      <w:tr w:rsidR="00324246" w:rsidTr="00C2181F">
        <w:trPr>
          <w:trHeight w:val="300"/>
        </w:trPr>
        <w:tc>
          <w:tcPr>
            <w:tcW w:w="960" w:type="dxa"/>
            <w:noWrap/>
            <w:hideMark/>
          </w:tcPr>
          <w:p w:rsidR="00C2181F" w:rsidRPr="00411F5E" w:rsidRDefault="00E444A8" w:rsidP="00C2181F">
            <w:r w:rsidRPr="00411F5E">
              <w:t>44</w:t>
            </w:r>
          </w:p>
        </w:tc>
        <w:tc>
          <w:tcPr>
            <w:tcW w:w="3280" w:type="dxa"/>
            <w:noWrap/>
            <w:hideMark/>
          </w:tcPr>
          <w:p w:rsidR="00C2181F" w:rsidRPr="00411F5E" w:rsidRDefault="00E444A8" w:rsidP="00C2181F">
            <w:r w:rsidRPr="00411F5E">
              <w:t>33</w:t>
            </w:r>
          </w:p>
        </w:tc>
      </w:tr>
      <w:tr w:rsidR="00324246" w:rsidTr="00C2181F">
        <w:trPr>
          <w:trHeight w:val="300"/>
        </w:trPr>
        <w:tc>
          <w:tcPr>
            <w:tcW w:w="960" w:type="dxa"/>
            <w:noWrap/>
            <w:hideMark/>
          </w:tcPr>
          <w:p w:rsidR="00C2181F" w:rsidRPr="00411F5E" w:rsidRDefault="00E444A8" w:rsidP="00C2181F">
            <w:r w:rsidRPr="00411F5E">
              <w:t>45</w:t>
            </w:r>
          </w:p>
        </w:tc>
        <w:tc>
          <w:tcPr>
            <w:tcW w:w="3280" w:type="dxa"/>
            <w:noWrap/>
            <w:hideMark/>
          </w:tcPr>
          <w:p w:rsidR="00C2181F" w:rsidRPr="00411F5E" w:rsidRDefault="00E444A8" w:rsidP="00C2181F">
            <w:r w:rsidRPr="00411F5E">
              <w:t>31</w:t>
            </w:r>
          </w:p>
        </w:tc>
      </w:tr>
    </w:tbl>
    <w:p w:rsidR="00C2181F" w:rsidRPr="00411F5E" w:rsidRDefault="00C2181F" w:rsidP="00C2181F"/>
    <w:p w:rsidR="00BB52F8" w:rsidRPr="00411F5E" w:rsidRDefault="00BB52F8" w:rsidP="00C2181F"/>
    <w:tbl>
      <w:tblPr>
        <w:tblStyle w:val="TableGrid"/>
        <w:tblW w:w="3145" w:type="dxa"/>
        <w:tblLook w:val="04A0" w:firstRow="1" w:lastRow="0" w:firstColumn="1" w:lastColumn="0" w:noHBand="0" w:noVBand="1"/>
      </w:tblPr>
      <w:tblGrid>
        <w:gridCol w:w="805"/>
        <w:gridCol w:w="1080"/>
        <w:gridCol w:w="1260"/>
      </w:tblGrid>
      <w:tr w:rsidR="00324246" w:rsidTr="006F3A0B">
        <w:trPr>
          <w:trHeight w:val="3230"/>
        </w:trPr>
        <w:tc>
          <w:tcPr>
            <w:tcW w:w="805" w:type="dxa"/>
          </w:tcPr>
          <w:p w:rsidR="006F3A0B" w:rsidRPr="00411F5E" w:rsidRDefault="00E444A8" w:rsidP="00C2181F">
            <w:r w:rsidRPr="00411F5E">
              <w:lastRenderedPageBreak/>
              <w:t>Count</w:t>
            </w:r>
          </w:p>
          <w:p w:rsidR="006F3A0B" w:rsidRPr="00411F5E" w:rsidRDefault="00E444A8" w:rsidP="00C2181F">
            <w:r w:rsidRPr="00411F5E">
              <w:t>4</w:t>
            </w:r>
          </w:p>
          <w:p w:rsidR="006F3A0B" w:rsidRPr="00411F5E" w:rsidRDefault="00E444A8" w:rsidP="00C2181F">
            <w:r w:rsidRPr="00411F5E">
              <w:t>8</w:t>
            </w:r>
          </w:p>
          <w:p w:rsidR="006F3A0B" w:rsidRPr="00411F5E" w:rsidRDefault="00E444A8" w:rsidP="00C2181F">
            <w:r w:rsidRPr="00411F5E">
              <w:t>6</w:t>
            </w:r>
          </w:p>
          <w:p w:rsidR="006F3A0B" w:rsidRPr="00411F5E" w:rsidRDefault="00E444A8" w:rsidP="00C2181F">
            <w:r w:rsidRPr="00411F5E">
              <w:t>5</w:t>
            </w:r>
          </w:p>
          <w:p w:rsidR="006F3A0B" w:rsidRPr="00411F5E" w:rsidRDefault="00E444A8" w:rsidP="00C2181F">
            <w:r w:rsidRPr="00411F5E">
              <w:t>5</w:t>
            </w:r>
          </w:p>
          <w:p w:rsidR="006F3A0B" w:rsidRPr="00411F5E" w:rsidRDefault="00E444A8" w:rsidP="00C2181F">
            <w:r w:rsidRPr="00411F5E">
              <w:t>6</w:t>
            </w:r>
          </w:p>
          <w:p w:rsidR="006F3A0B" w:rsidRPr="00411F5E" w:rsidRDefault="00E444A8" w:rsidP="00C2181F">
            <w:r w:rsidRPr="00411F5E">
              <w:t>2</w:t>
            </w:r>
          </w:p>
          <w:p w:rsidR="006F3A0B" w:rsidRPr="00411F5E" w:rsidRDefault="00E444A8" w:rsidP="00C2181F">
            <w:r w:rsidRPr="00411F5E">
              <w:t>3</w:t>
            </w:r>
          </w:p>
          <w:p w:rsidR="006F3A0B" w:rsidRPr="00411F5E" w:rsidRDefault="00E444A8" w:rsidP="00C2181F">
            <w:r w:rsidRPr="00411F5E">
              <w:t>3</w:t>
            </w:r>
          </w:p>
          <w:p w:rsidR="006F3A0B" w:rsidRPr="00411F5E" w:rsidRDefault="00E444A8" w:rsidP="00C2181F">
            <w:r w:rsidRPr="00411F5E">
              <w:t>3</w:t>
            </w:r>
          </w:p>
        </w:tc>
        <w:tc>
          <w:tcPr>
            <w:tcW w:w="1080" w:type="dxa"/>
          </w:tcPr>
          <w:p w:rsidR="006F3A0B" w:rsidRPr="00411F5E" w:rsidRDefault="00E444A8" w:rsidP="00C2181F">
            <w:r w:rsidRPr="00411F5E">
              <w:t>Stem</w:t>
            </w:r>
          </w:p>
          <w:p w:rsidR="006F3A0B" w:rsidRPr="00411F5E" w:rsidRDefault="00E444A8" w:rsidP="00C2181F">
            <w:r w:rsidRPr="00411F5E">
              <w:t>2</w:t>
            </w:r>
          </w:p>
          <w:p w:rsidR="006F3A0B" w:rsidRPr="00411F5E" w:rsidRDefault="00E444A8" w:rsidP="00C2181F">
            <w:r w:rsidRPr="00411F5E">
              <w:t>3</w:t>
            </w:r>
          </w:p>
          <w:p w:rsidR="006F3A0B" w:rsidRPr="00411F5E" w:rsidRDefault="00E444A8" w:rsidP="00C2181F">
            <w:r w:rsidRPr="00411F5E">
              <w:t>4</w:t>
            </w:r>
          </w:p>
          <w:p w:rsidR="006F3A0B" w:rsidRPr="00411F5E" w:rsidRDefault="00E444A8" w:rsidP="00C2181F">
            <w:r w:rsidRPr="00411F5E">
              <w:t>5</w:t>
            </w:r>
          </w:p>
          <w:p w:rsidR="006F3A0B" w:rsidRPr="00411F5E" w:rsidRDefault="00E444A8" w:rsidP="00C2181F">
            <w:r w:rsidRPr="00411F5E">
              <w:t>6</w:t>
            </w:r>
          </w:p>
          <w:p w:rsidR="006F3A0B" w:rsidRPr="00411F5E" w:rsidRDefault="00E444A8" w:rsidP="00C2181F">
            <w:r w:rsidRPr="00411F5E">
              <w:t>7</w:t>
            </w:r>
          </w:p>
          <w:p w:rsidR="006F3A0B" w:rsidRPr="00411F5E" w:rsidRDefault="00E444A8" w:rsidP="00C2181F">
            <w:r w:rsidRPr="00411F5E">
              <w:t>8</w:t>
            </w:r>
          </w:p>
          <w:p w:rsidR="006F3A0B" w:rsidRPr="00411F5E" w:rsidRDefault="00E444A8" w:rsidP="00C2181F">
            <w:r w:rsidRPr="00411F5E">
              <w:t>9</w:t>
            </w:r>
          </w:p>
          <w:p w:rsidR="006F3A0B" w:rsidRPr="00411F5E" w:rsidRDefault="00E444A8" w:rsidP="00C2181F">
            <w:r w:rsidRPr="00411F5E">
              <w:t>10</w:t>
            </w:r>
          </w:p>
          <w:p w:rsidR="006F3A0B" w:rsidRPr="00411F5E" w:rsidRDefault="00E444A8" w:rsidP="00C2181F">
            <w:r w:rsidRPr="00411F5E">
              <w:t>11</w:t>
            </w:r>
          </w:p>
        </w:tc>
        <w:tc>
          <w:tcPr>
            <w:tcW w:w="1260" w:type="dxa"/>
          </w:tcPr>
          <w:p w:rsidR="006F3A0B" w:rsidRPr="00411F5E" w:rsidRDefault="00E444A8" w:rsidP="00C2181F">
            <w:r w:rsidRPr="00411F5E">
              <w:t>Leaf</w:t>
            </w:r>
          </w:p>
          <w:p w:rsidR="006F3A0B" w:rsidRPr="00411F5E" w:rsidRDefault="00E444A8" w:rsidP="00C2181F">
            <w:r w:rsidRPr="00411F5E">
              <w:t>5568</w:t>
            </w:r>
          </w:p>
          <w:p w:rsidR="006F3A0B" w:rsidRPr="00411F5E" w:rsidRDefault="00E444A8" w:rsidP="00C2181F">
            <w:r w:rsidRPr="00411F5E">
              <w:t>00134568</w:t>
            </w:r>
          </w:p>
          <w:p w:rsidR="006F3A0B" w:rsidRPr="00411F5E" w:rsidRDefault="00E444A8" w:rsidP="00C2181F">
            <w:r w:rsidRPr="00411F5E">
              <w:t>055788</w:t>
            </w:r>
          </w:p>
          <w:p w:rsidR="006F3A0B" w:rsidRPr="00411F5E" w:rsidRDefault="00E444A8" w:rsidP="00C2181F">
            <w:r w:rsidRPr="00411F5E">
              <w:t>00456</w:t>
            </w:r>
          </w:p>
          <w:p w:rsidR="006F3A0B" w:rsidRPr="00411F5E" w:rsidRDefault="00E444A8" w:rsidP="00C2181F">
            <w:r w:rsidRPr="00411F5E">
              <w:t>00568</w:t>
            </w:r>
          </w:p>
          <w:p w:rsidR="006F3A0B" w:rsidRPr="00411F5E" w:rsidRDefault="00E444A8" w:rsidP="00C2181F">
            <w:r w:rsidRPr="00411F5E">
              <w:t>005568</w:t>
            </w:r>
          </w:p>
          <w:p w:rsidR="006F3A0B" w:rsidRPr="00411F5E" w:rsidRDefault="00E444A8" w:rsidP="00C2181F">
            <w:r w:rsidRPr="00411F5E">
              <w:t>08</w:t>
            </w:r>
          </w:p>
          <w:p w:rsidR="006F3A0B" w:rsidRPr="00411F5E" w:rsidRDefault="00E444A8" w:rsidP="00C2181F">
            <w:r w:rsidRPr="00411F5E">
              <w:t>059</w:t>
            </w:r>
          </w:p>
          <w:p w:rsidR="006F3A0B" w:rsidRPr="00411F5E" w:rsidRDefault="00E444A8" w:rsidP="00C2181F">
            <w:r w:rsidRPr="00411F5E">
              <w:t>000</w:t>
            </w:r>
          </w:p>
          <w:p w:rsidR="006F3A0B" w:rsidRPr="00411F5E" w:rsidRDefault="00E444A8" w:rsidP="00C2181F">
            <w:r w:rsidRPr="00411F5E">
              <w:t>005</w:t>
            </w:r>
          </w:p>
        </w:tc>
      </w:tr>
    </w:tbl>
    <w:p w:rsidR="00BB52F8" w:rsidRPr="00411F5E" w:rsidRDefault="00BB52F8" w:rsidP="00C2181F"/>
    <w:p w:rsidR="00E35398" w:rsidRPr="00411F5E" w:rsidRDefault="00E444A8" w:rsidP="00C2181F">
      <w:r>
        <w:rPr>
          <w:noProof/>
        </w:rPr>
        <mc:AlternateContent>
          <mc:Choice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Requires="cx1">
            <w:drawing>
              <wp:inline distT="0" distB="0" distL="0" distR="0">
                <wp:extent cx="4572000" cy="2743200"/>
                <wp:effectExtent l="0" t="0" r="0" b="0"/>
                <wp:docPr id="1" name="Chart 1">
                  <a:extLst xmlns:a="http://schemas.openxmlformats.org/drawingml/2006/main">
                    <a:ext xmlns:a="http://schemas.openxmlformats.org/drawingml/2006/main" uri="{FF2B5EF4-FFF2-40B4-BE49-F238E27FC236}">
                      <a16:creationId xmlns:a16="http://schemas.microsoft.com/office/drawing/2014/main" id="{24C67688-CC76-4B6E-9265-CE43C2FE1EEC}"/>
                    </a:ext>
                  </a:extLst>
                </wp:docPr>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7"/>
                  </a:graphicData>
                </a:graphic>
              </wp:inline>
            </w:drawing>
          </mc:Choice>
          <mc:Fallback>
            <w:drawing>
              <wp:inline distT="0" distB="0" distL="0" distR="0">
                <wp:extent cx="4572000" cy="2743200"/>
                <wp:effectExtent l="0" t="0" r="0" b="0"/>
                <wp:docPr id="1333459372" name="Chart 1">
                  <a:extLst xmlns:a="http://schemas.openxmlformats.org/drawingml/2006/main">
                    <a:ext uri="{FF2B5EF4-FFF2-40B4-BE49-F238E27FC236}">
                      <a16:creationId xmlns:a16="http://schemas.microsoft.com/office/drawing/2014/main" xmlns:w="http://schemas.openxmlformats.org/wordprocessingml/2006/main" xmlns:w10="urn:schemas-microsoft-com:office:word" xmlns:v="urn:schemas-microsoft-com:vml" xmlns:o="urn:schemas-microsoft-com:office:office"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24C67688-CC76-4B6E-9265-CE43C2FE1EEC}"/>
                    </a:ext>
                  </a:extLst>
                </wp:docPr>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539532420" name="Chart 1">
                          <a:extLst>
                            <a:ext uri="{FF2B5EF4-FFF2-40B4-BE49-F238E27FC236}">
                              <a16:creationId xmlns:a16="http://schemas.microsoft.com/office/drawing/2014/main" xmlns:w="http://schemas.openxmlformats.org/wordprocessingml/2006/main" xmlns:w10="urn:schemas-microsoft-com:office:word" xmlns:v="urn:schemas-microsoft-com:vml" xmlns:o="urn:schemas-microsoft-com:office:office"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24C67688-CC76-4B6E-9265-CE43C2FE1EEC}"/>
                            </a:ext>
                          </a:extLst>
                        </pic:cNvPr>
                        <pic:cNvPicPr>
                          <a:picLocks noGrp="1" noRot="1" noChangeAspect="1" noMove="1" noResize="1" noEditPoints="1" noAdjustHandles="1" noChangeArrowheads="1" noChangeShapeType="1"/>
                        </pic:cNvPicPr>
                      </pic:nvPicPr>
                      <pic:blipFill>
                        <a:blip r:embed="rId8"/>
                        <a:stretch>
                          <a:fillRect/>
                        </a:stretch>
                      </pic:blipFill>
                      <pic:spPr>
                        <a:xfrm>
                          <a:off x="0" y="0"/>
                          <a:ext cx="4572000" cy="2743200"/>
                        </a:xfrm>
                        <a:prstGeom prst="rect">
                          <a:avLst/>
                        </a:prstGeom>
                      </pic:spPr>
                    </pic:pic>
                  </a:graphicData>
                </a:graphic>
              </wp:inline>
            </w:drawing>
          </mc:Fallback>
        </mc:AlternateContent>
      </w:r>
    </w:p>
    <w:p w:rsidR="004D7831" w:rsidRPr="00DA4C0F" w:rsidRDefault="00E444A8" w:rsidP="00DA4C0F">
      <w:pPr>
        <w:jc w:val="center"/>
      </w:pPr>
      <w:r w:rsidRPr="00DA4C0F">
        <w:t>Descriptive Statistics</w:t>
      </w:r>
    </w:p>
    <w:tbl>
      <w:tblPr>
        <w:tblW w:w="3740" w:type="dxa"/>
        <w:tblLook w:val="04A0" w:firstRow="1" w:lastRow="0" w:firstColumn="1" w:lastColumn="0" w:noHBand="0" w:noVBand="1"/>
      </w:tblPr>
      <w:tblGrid>
        <w:gridCol w:w="2499"/>
        <w:gridCol w:w="1241"/>
      </w:tblGrid>
      <w:tr w:rsidR="00324246" w:rsidTr="00FD73B1">
        <w:trPr>
          <w:trHeight w:val="300"/>
        </w:trPr>
        <w:tc>
          <w:tcPr>
            <w:tcW w:w="3740" w:type="dxa"/>
            <w:gridSpan w:val="2"/>
            <w:tcBorders>
              <w:top w:val="single" w:sz="8" w:space="0" w:color="auto"/>
              <w:left w:val="nil"/>
              <w:bottom w:val="single" w:sz="4" w:space="0" w:color="auto"/>
              <w:right w:val="nil"/>
            </w:tcBorders>
            <w:shd w:val="clear" w:color="auto" w:fill="auto"/>
            <w:noWrap/>
            <w:vAlign w:val="bottom"/>
            <w:hideMark/>
          </w:tcPr>
          <w:p w:rsidR="00FD73B1" w:rsidRPr="00FD73B1" w:rsidRDefault="00E444A8" w:rsidP="00FD73B1">
            <w:pPr>
              <w:spacing w:line="240" w:lineRule="auto"/>
              <w:jc w:val="center"/>
              <w:rPr>
                <w:rFonts w:eastAsia="Times New Roman"/>
                <w:i/>
                <w:iCs/>
                <w:color w:val="000000"/>
              </w:rPr>
            </w:pPr>
            <w:r w:rsidRPr="00FD73B1">
              <w:rPr>
                <w:rFonts w:eastAsia="Times New Roman"/>
                <w:i/>
                <w:iCs/>
                <w:color w:val="000000"/>
              </w:rPr>
              <w:t>Time for holding breath(seconds)</w:t>
            </w:r>
          </w:p>
        </w:tc>
      </w:tr>
      <w:tr w:rsidR="00324246" w:rsidTr="00FD73B1">
        <w:trPr>
          <w:trHeight w:val="300"/>
        </w:trPr>
        <w:tc>
          <w:tcPr>
            <w:tcW w:w="2499" w:type="dxa"/>
            <w:tcBorders>
              <w:top w:val="nil"/>
              <w:left w:val="nil"/>
              <w:bottom w:val="nil"/>
              <w:right w:val="nil"/>
            </w:tcBorders>
            <w:shd w:val="clear" w:color="auto" w:fill="auto"/>
            <w:noWrap/>
            <w:vAlign w:val="bottom"/>
            <w:hideMark/>
          </w:tcPr>
          <w:p w:rsidR="00FD73B1" w:rsidRPr="00FD73B1" w:rsidRDefault="00FD73B1" w:rsidP="00FD73B1">
            <w:pPr>
              <w:spacing w:line="240" w:lineRule="auto"/>
              <w:jc w:val="center"/>
              <w:rPr>
                <w:rFonts w:eastAsia="Times New Roman"/>
                <w:i/>
                <w:iCs/>
                <w:color w:val="000000"/>
              </w:rPr>
            </w:pPr>
          </w:p>
        </w:tc>
        <w:tc>
          <w:tcPr>
            <w:tcW w:w="1241" w:type="dxa"/>
            <w:tcBorders>
              <w:top w:val="nil"/>
              <w:left w:val="nil"/>
              <w:bottom w:val="nil"/>
              <w:right w:val="nil"/>
            </w:tcBorders>
            <w:shd w:val="clear" w:color="auto" w:fill="auto"/>
            <w:noWrap/>
            <w:vAlign w:val="bottom"/>
            <w:hideMark/>
          </w:tcPr>
          <w:p w:rsidR="00FD73B1" w:rsidRPr="00FD73B1" w:rsidRDefault="00FD73B1" w:rsidP="00FD73B1">
            <w:pPr>
              <w:spacing w:line="240" w:lineRule="auto"/>
              <w:rPr>
                <w:rFonts w:eastAsia="Times New Roman"/>
              </w:rPr>
            </w:pPr>
          </w:p>
        </w:tc>
      </w:tr>
      <w:tr w:rsidR="00324246" w:rsidTr="00FD73B1">
        <w:trPr>
          <w:trHeight w:val="300"/>
        </w:trPr>
        <w:tc>
          <w:tcPr>
            <w:tcW w:w="2499" w:type="dxa"/>
            <w:tcBorders>
              <w:top w:val="nil"/>
              <w:left w:val="nil"/>
              <w:bottom w:val="nil"/>
              <w:right w:val="nil"/>
            </w:tcBorders>
            <w:shd w:val="clear" w:color="auto" w:fill="auto"/>
            <w:noWrap/>
            <w:vAlign w:val="bottom"/>
            <w:hideMark/>
          </w:tcPr>
          <w:p w:rsidR="00FD73B1" w:rsidRPr="00FD73B1" w:rsidRDefault="00E444A8" w:rsidP="00FD73B1">
            <w:pPr>
              <w:spacing w:line="240" w:lineRule="auto"/>
              <w:rPr>
                <w:rFonts w:eastAsia="Times New Roman"/>
                <w:color w:val="000000"/>
              </w:rPr>
            </w:pPr>
            <w:r w:rsidRPr="00FD73B1">
              <w:rPr>
                <w:rFonts w:eastAsia="Times New Roman"/>
                <w:color w:val="000000"/>
              </w:rPr>
              <w:t>Mean</w:t>
            </w:r>
          </w:p>
        </w:tc>
        <w:tc>
          <w:tcPr>
            <w:tcW w:w="1241" w:type="dxa"/>
            <w:tcBorders>
              <w:top w:val="nil"/>
              <w:left w:val="nil"/>
              <w:bottom w:val="nil"/>
              <w:right w:val="nil"/>
            </w:tcBorders>
            <w:shd w:val="clear" w:color="auto" w:fill="auto"/>
            <w:noWrap/>
            <w:vAlign w:val="bottom"/>
            <w:hideMark/>
          </w:tcPr>
          <w:p w:rsidR="00FD73B1" w:rsidRPr="00FD73B1" w:rsidRDefault="00E444A8" w:rsidP="00FD73B1">
            <w:pPr>
              <w:spacing w:line="240" w:lineRule="auto"/>
              <w:jc w:val="right"/>
              <w:rPr>
                <w:rFonts w:eastAsia="Times New Roman"/>
                <w:color w:val="000000"/>
              </w:rPr>
            </w:pPr>
            <w:r w:rsidRPr="00FD73B1">
              <w:rPr>
                <w:rFonts w:eastAsia="Times New Roman"/>
                <w:color w:val="000000"/>
              </w:rPr>
              <w:t>61.31111</w:t>
            </w:r>
          </w:p>
        </w:tc>
      </w:tr>
      <w:tr w:rsidR="00324246" w:rsidTr="00FD73B1">
        <w:trPr>
          <w:trHeight w:val="300"/>
        </w:trPr>
        <w:tc>
          <w:tcPr>
            <w:tcW w:w="2499" w:type="dxa"/>
            <w:tcBorders>
              <w:top w:val="nil"/>
              <w:left w:val="nil"/>
              <w:bottom w:val="nil"/>
              <w:right w:val="nil"/>
            </w:tcBorders>
            <w:shd w:val="clear" w:color="auto" w:fill="auto"/>
            <w:noWrap/>
            <w:vAlign w:val="bottom"/>
            <w:hideMark/>
          </w:tcPr>
          <w:p w:rsidR="00FD73B1" w:rsidRPr="00FD73B1" w:rsidRDefault="00E444A8" w:rsidP="00FD73B1">
            <w:pPr>
              <w:spacing w:line="240" w:lineRule="auto"/>
              <w:rPr>
                <w:rFonts w:eastAsia="Times New Roman"/>
                <w:color w:val="000000"/>
              </w:rPr>
            </w:pPr>
            <w:r w:rsidRPr="00FD73B1">
              <w:rPr>
                <w:rFonts w:eastAsia="Times New Roman"/>
                <w:color w:val="000000"/>
              </w:rPr>
              <w:t>Standard Error</w:t>
            </w:r>
          </w:p>
        </w:tc>
        <w:tc>
          <w:tcPr>
            <w:tcW w:w="1241" w:type="dxa"/>
            <w:tcBorders>
              <w:top w:val="nil"/>
              <w:left w:val="nil"/>
              <w:bottom w:val="nil"/>
              <w:right w:val="nil"/>
            </w:tcBorders>
            <w:shd w:val="clear" w:color="auto" w:fill="auto"/>
            <w:noWrap/>
            <w:vAlign w:val="bottom"/>
            <w:hideMark/>
          </w:tcPr>
          <w:p w:rsidR="00FD73B1" w:rsidRPr="00FD73B1" w:rsidRDefault="00E444A8" w:rsidP="00FD73B1">
            <w:pPr>
              <w:spacing w:line="240" w:lineRule="auto"/>
              <w:jc w:val="right"/>
              <w:rPr>
                <w:rFonts w:eastAsia="Times New Roman"/>
                <w:color w:val="000000"/>
              </w:rPr>
            </w:pPr>
            <w:r w:rsidRPr="00FD73B1">
              <w:rPr>
                <w:rFonts w:eastAsia="Times New Roman"/>
                <w:color w:val="000000"/>
              </w:rPr>
              <w:t>3.949021</w:t>
            </w:r>
          </w:p>
        </w:tc>
      </w:tr>
      <w:tr w:rsidR="00324246" w:rsidTr="00FD73B1">
        <w:trPr>
          <w:trHeight w:val="300"/>
        </w:trPr>
        <w:tc>
          <w:tcPr>
            <w:tcW w:w="2499" w:type="dxa"/>
            <w:tcBorders>
              <w:top w:val="nil"/>
              <w:left w:val="nil"/>
              <w:bottom w:val="nil"/>
              <w:right w:val="nil"/>
            </w:tcBorders>
            <w:shd w:val="clear" w:color="auto" w:fill="auto"/>
            <w:noWrap/>
            <w:vAlign w:val="bottom"/>
            <w:hideMark/>
          </w:tcPr>
          <w:p w:rsidR="00FD73B1" w:rsidRPr="00FD73B1" w:rsidRDefault="00E444A8" w:rsidP="00FD73B1">
            <w:pPr>
              <w:spacing w:line="240" w:lineRule="auto"/>
              <w:rPr>
                <w:rFonts w:eastAsia="Times New Roman"/>
                <w:color w:val="000000"/>
              </w:rPr>
            </w:pPr>
            <w:r w:rsidRPr="00FD73B1">
              <w:rPr>
                <w:rFonts w:eastAsia="Times New Roman"/>
                <w:color w:val="000000"/>
              </w:rPr>
              <w:t>Median</w:t>
            </w:r>
          </w:p>
        </w:tc>
        <w:tc>
          <w:tcPr>
            <w:tcW w:w="1241" w:type="dxa"/>
            <w:tcBorders>
              <w:top w:val="nil"/>
              <w:left w:val="nil"/>
              <w:bottom w:val="nil"/>
              <w:right w:val="nil"/>
            </w:tcBorders>
            <w:shd w:val="clear" w:color="auto" w:fill="auto"/>
            <w:noWrap/>
            <w:vAlign w:val="bottom"/>
            <w:hideMark/>
          </w:tcPr>
          <w:p w:rsidR="00FD73B1" w:rsidRPr="00FD73B1" w:rsidRDefault="00E444A8" w:rsidP="00FD73B1">
            <w:pPr>
              <w:spacing w:line="240" w:lineRule="auto"/>
              <w:jc w:val="right"/>
              <w:rPr>
                <w:rFonts w:eastAsia="Times New Roman"/>
                <w:color w:val="000000"/>
              </w:rPr>
            </w:pPr>
            <w:r w:rsidRPr="00FD73B1">
              <w:rPr>
                <w:rFonts w:eastAsia="Times New Roman"/>
                <w:color w:val="000000"/>
              </w:rPr>
              <w:t>56</w:t>
            </w:r>
          </w:p>
        </w:tc>
      </w:tr>
      <w:tr w:rsidR="00324246" w:rsidTr="00FD73B1">
        <w:trPr>
          <w:trHeight w:val="300"/>
        </w:trPr>
        <w:tc>
          <w:tcPr>
            <w:tcW w:w="2499" w:type="dxa"/>
            <w:tcBorders>
              <w:top w:val="nil"/>
              <w:left w:val="nil"/>
              <w:bottom w:val="nil"/>
              <w:right w:val="nil"/>
            </w:tcBorders>
            <w:shd w:val="clear" w:color="auto" w:fill="auto"/>
            <w:noWrap/>
            <w:vAlign w:val="bottom"/>
            <w:hideMark/>
          </w:tcPr>
          <w:p w:rsidR="00FD73B1" w:rsidRPr="00FD73B1" w:rsidRDefault="00E444A8" w:rsidP="00FD73B1">
            <w:pPr>
              <w:spacing w:line="240" w:lineRule="auto"/>
              <w:rPr>
                <w:rFonts w:eastAsia="Times New Roman"/>
                <w:color w:val="000000"/>
              </w:rPr>
            </w:pPr>
            <w:r w:rsidRPr="00FD73B1">
              <w:rPr>
                <w:rFonts w:eastAsia="Times New Roman"/>
                <w:color w:val="000000"/>
              </w:rPr>
              <w:t>Mode</w:t>
            </w:r>
          </w:p>
        </w:tc>
        <w:tc>
          <w:tcPr>
            <w:tcW w:w="1241" w:type="dxa"/>
            <w:tcBorders>
              <w:top w:val="nil"/>
              <w:left w:val="nil"/>
              <w:bottom w:val="nil"/>
              <w:right w:val="nil"/>
            </w:tcBorders>
            <w:shd w:val="clear" w:color="auto" w:fill="auto"/>
            <w:noWrap/>
            <w:vAlign w:val="bottom"/>
            <w:hideMark/>
          </w:tcPr>
          <w:p w:rsidR="00FD73B1" w:rsidRPr="00FD73B1" w:rsidRDefault="00E444A8" w:rsidP="00FD73B1">
            <w:pPr>
              <w:spacing w:line="240" w:lineRule="auto"/>
              <w:jc w:val="right"/>
              <w:rPr>
                <w:rFonts w:eastAsia="Times New Roman"/>
                <w:color w:val="000000"/>
              </w:rPr>
            </w:pPr>
            <w:r w:rsidRPr="00FD73B1">
              <w:rPr>
                <w:rFonts w:eastAsia="Times New Roman"/>
                <w:color w:val="000000"/>
              </w:rPr>
              <w:t>100</w:t>
            </w:r>
          </w:p>
        </w:tc>
      </w:tr>
      <w:tr w:rsidR="00324246" w:rsidTr="00FD73B1">
        <w:trPr>
          <w:trHeight w:val="300"/>
        </w:trPr>
        <w:tc>
          <w:tcPr>
            <w:tcW w:w="2499" w:type="dxa"/>
            <w:tcBorders>
              <w:top w:val="nil"/>
              <w:left w:val="nil"/>
              <w:bottom w:val="nil"/>
              <w:right w:val="nil"/>
            </w:tcBorders>
            <w:shd w:val="clear" w:color="auto" w:fill="auto"/>
            <w:noWrap/>
            <w:vAlign w:val="bottom"/>
            <w:hideMark/>
          </w:tcPr>
          <w:p w:rsidR="00FD73B1" w:rsidRPr="00FD73B1" w:rsidRDefault="00E444A8" w:rsidP="00FD73B1">
            <w:pPr>
              <w:spacing w:line="240" w:lineRule="auto"/>
              <w:rPr>
                <w:rFonts w:eastAsia="Times New Roman"/>
                <w:color w:val="000000"/>
              </w:rPr>
            </w:pPr>
            <w:r w:rsidRPr="00FD73B1">
              <w:rPr>
                <w:rFonts w:eastAsia="Times New Roman"/>
                <w:color w:val="000000"/>
              </w:rPr>
              <w:t>Standard Deviation</w:t>
            </w:r>
          </w:p>
        </w:tc>
        <w:tc>
          <w:tcPr>
            <w:tcW w:w="1241" w:type="dxa"/>
            <w:tcBorders>
              <w:top w:val="nil"/>
              <w:left w:val="nil"/>
              <w:bottom w:val="nil"/>
              <w:right w:val="nil"/>
            </w:tcBorders>
            <w:shd w:val="clear" w:color="auto" w:fill="auto"/>
            <w:noWrap/>
            <w:vAlign w:val="bottom"/>
            <w:hideMark/>
          </w:tcPr>
          <w:p w:rsidR="00FD73B1" w:rsidRPr="00FD73B1" w:rsidRDefault="00E444A8" w:rsidP="00FD73B1">
            <w:pPr>
              <w:spacing w:line="240" w:lineRule="auto"/>
              <w:jc w:val="right"/>
              <w:rPr>
                <w:rFonts w:eastAsia="Times New Roman"/>
                <w:color w:val="000000"/>
              </w:rPr>
            </w:pPr>
            <w:r w:rsidRPr="00FD73B1">
              <w:rPr>
                <w:rFonts w:eastAsia="Times New Roman"/>
                <w:color w:val="000000"/>
              </w:rPr>
              <w:t>26.49084</w:t>
            </w:r>
          </w:p>
        </w:tc>
      </w:tr>
      <w:tr w:rsidR="00324246" w:rsidTr="00FD73B1">
        <w:trPr>
          <w:trHeight w:val="300"/>
        </w:trPr>
        <w:tc>
          <w:tcPr>
            <w:tcW w:w="2499" w:type="dxa"/>
            <w:tcBorders>
              <w:top w:val="nil"/>
              <w:left w:val="nil"/>
              <w:bottom w:val="nil"/>
              <w:right w:val="nil"/>
            </w:tcBorders>
            <w:shd w:val="clear" w:color="auto" w:fill="auto"/>
            <w:noWrap/>
            <w:vAlign w:val="bottom"/>
            <w:hideMark/>
          </w:tcPr>
          <w:p w:rsidR="00FD73B1" w:rsidRPr="00FD73B1" w:rsidRDefault="00E444A8" w:rsidP="00FD73B1">
            <w:pPr>
              <w:spacing w:line="240" w:lineRule="auto"/>
              <w:rPr>
                <w:rFonts w:eastAsia="Times New Roman"/>
                <w:color w:val="000000"/>
              </w:rPr>
            </w:pPr>
            <w:r w:rsidRPr="00FD73B1">
              <w:rPr>
                <w:rFonts w:eastAsia="Times New Roman"/>
                <w:color w:val="000000"/>
              </w:rPr>
              <w:t>Sample Variance</w:t>
            </w:r>
          </w:p>
        </w:tc>
        <w:tc>
          <w:tcPr>
            <w:tcW w:w="1241" w:type="dxa"/>
            <w:tcBorders>
              <w:top w:val="nil"/>
              <w:left w:val="nil"/>
              <w:bottom w:val="nil"/>
              <w:right w:val="nil"/>
            </w:tcBorders>
            <w:shd w:val="clear" w:color="auto" w:fill="auto"/>
            <w:noWrap/>
            <w:vAlign w:val="bottom"/>
            <w:hideMark/>
          </w:tcPr>
          <w:p w:rsidR="00FD73B1" w:rsidRPr="00FD73B1" w:rsidRDefault="00E444A8" w:rsidP="00FD73B1">
            <w:pPr>
              <w:spacing w:line="240" w:lineRule="auto"/>
              <w:jc w:val="right"/>
              <w:rPr>
                <w:rFonts w:eastAsia="Times New Roman"/>
                <w:color w:val="000000"/>
              </w:rPr>
            </w:pPr>
            <w:r w:rsidRPr="00FD73B1">
              <w:rPr>
                <w:rFonts w:eastAsia="Times New Roman"/>
                <w:color w:val="000000"/>
              </w:rPr>
              <w:t>701.7646</w:t>
            </w:r>
          </w:p>
        </w:tc>
      </w:tr>
      <w:tr w:rsidR="00324246" w:rsidTr="00FD73B1">
        <w:trPr>
          <w:trHeight w:val="300"/>
        </w:trPr>
        <w:tc>
          <w:tcPr>
            <w:tcW w:w="2499" w:type="dxa"/>
            <w:tcBorders>
              <w:top w:val="nil"/>
              <w:left w:val="nil"/>
              <w:bottom w:val="nil"/>
              <w:right w:val="nil"/>
            </w:tcBorders>
            <w:shd w:val="clear" w:color="auto" w:fill="auto"/>
            <w:noWrap/>
            <w:vAlign w:val="bottom"/>
            <w:hideMark/>
          </w:tcPr>
          <w:p w:rsidR="00FD73B1" w:rsidRPr="00FD73B1" w:rsidRDefault="00E444A8" w:rsidP="00FD73B1">
            <w:pPr>
              <w:spacing w:line="240" w:lineRule="auto"/>
              <w:rPr>
                <w:rFonts w:eastAsia="Times New Roman"/>
                <w:color w:val="000000"/>
              </w:rPr>
            </w:pPr>
            <w:r w:rsidRPr="00FD73B1">
              <w:rPr>
                <w:rFonts w:eastAsia="Times New Roman"/>
                <w:color w:val="000000"/>
              </w:rPr>
              <w:t>Range</w:t>
            </w:r>
          </w:p>
        </w:tc>
        <w:tc>
          <w:tcPr>
            <w:tcW w:w="1241" w:type="dxa"/>
            <w:tcBorders>
              <w:top w:val="nil"/>
              <w:left w:val="nil"/>
              <w:bottom w:val="nil"/>
              <w:right w:val="nil"/>
            </w:tcBorders>
            <w:shd w:val="clear" w:color="auto" w:fill="auto"/>
            <w:noWrap/>
            <w:vAlign w:val="bottom"/>
            <w:hideMark/>
          </w:tcPr>
          <w:p w:rsidR="00FD73B1" w:rsidRPr="00FD73B1" w:rsidRDefault="00E444A8" w:rsidP="00FD73B1">
            <w:pPr>
              <w:spacing w:line="240" w:lineRule="auto"/>
              <w:jc w:val="right"/>
              <w:rPr>
                <w:rFonts w:eastAsia="Times New Roman"/>
                <w:color w:val="000000"/>
              </w:rPr>
            </w:pPr>
            <w:r w:rsidRPr="00FD73B1">
              <w:rPr>
                <w:rFonts w:eastAsia="Times New Roman"/>
                <w:color w:val="000000"/>
              </w:rPr>
              <w:t>90</w:t>
            </w:r>
          </w:p>
        </w:tc>
      </w:tr>
      <w:tr w:rsidR="00324246" w:rsidTr="00FD73B1">
        <w:trPr>
          <w:trHeight w:val="300"/>
        </w:trPr>
        <w:tc>
          <w:tcPr>
            <w:tcW w:w="2499" w:type="dxa"/>
            <w:tcBorders>
              <w:top w:val="nil"/>
              <w:left w:val="nil"/>
              <w:bottom w:val="nil"/>
              <w:right w:val="nil"/>
            </w:tcBorders>
            <w:shd w:val="clear" w:color="auto" w:fill="auto"/>
            <w:noWrap/>
            <w:vAlign w:val="bottom"/>
            <w:hideMark/>
          </w:tcPr>
          <w:p w:rsidR="00FD73B1" w:rsidRPr="00FD73B1" w:rsidRDefault="00E444A8" w:rsidP="00FD73B1">
            <w:pPr>
              <w:spacing w:line="240" w:lineRule="auto"/>
              <w:rPr>
                <w:rFonts w:eastAsia="Times New Roman"/>
                <w:color w:val="000000"/>
              </w:rPr>
            </w:pPr>
            <w:r w:rsidRPr="00FD73B1">
              <w:rPr>
                <w:rFonts w:eastAsia="Times New Roman"/>
                <w:color w:val="000000"/>
              </w:rPr>
              <w:t>Minimum</w:t>
            </w:r>
          </w:p>
        </w:tc>
        <w:tc>
          <w:tcPr>
            <w:tcW w:w="1241" w:type="dxa"/>
            <w:tcBorders>
              <w:top w:val="nil"/>
              <w:left w:val="nil"/>
              <w:bottom w:val="nil"/>
              <w:right w:val="nil"/>
            </w:tcBorders>
            <w:shd w:val="clear" w:color="auto" w:fill="auto"/>
            <w:noWrap/>
            <w:vAlign w:val="bottom"/>
            <w:hideMark/>
          </w:tcPr>
          <w:p w:rsidR="00FD73B1" w:rsidRPr="00FD73B1" w:rsidRDefault="00E444A8" w:rsidP="00FD73B1">
            <w:pPr>
              <w:spacing w:line="240" w:lineRule="auto"/>
              <w:jc w:val="right"/>
              <w:rPr>
                <w:rFonts w:eastAsia="Times New Roman"/>
                <w:color w:val="000000"/>
              </w:rPr>
            </w:pPr>
            <w:r w:rsidRPr="00FD73B1">
              <w:rPr>
                <w:rFonts w:eastAsia="Times New Roman"/>
                <w:color w:val="000000"/>
              </w:rPr>
              <w:t>25</w:t>
            </w:r>
          </w:p>
        </w:tc>
      </w:tr>
      <w:tr w:rsidR="00324246" w:rsidTr="00FD73B1">
        <w:trPr>
          <w:trHeight w:val="300"/>
        </w:trPr>
        <w:tc>
          <w:tcPr>
            <w:tcW w:w="2499" w:type="dxa"/>
            <w:tcBorders>
              <w:top w:val="nil"/>
              <w:left w:val="nil"/>
              <w:bottom w:val="nil"/>
              <w:right w:val="nil"/>
            </w:tcBorders>
            <w:shd w:val="clear" w:color="auto" w:fill="auto"/>
            <w:noWrap/>
            <w:vAlign w:val="bottom"/>
            <w:hideMark/>
          </w:tcPr>
          <w:p w:rsidR="00FD73B1" w:rsidRPr="00FD73B1" w:rsidRDefault="00E444A8" w:rsidP="00FD73B1">
            <w:pPr>
              <w:spacing w:line="240" w:lineRule="auto"/>
              <w:rPr>
                <w:rFonts w:eastAsia="Times New Roman"/>
                <w:color w:val="000000"/>
              </w:rPr>
            </w:pPr>
            <w:r w:rsidRPr="00FD73B1">
              <w:rPr>
                <w:rFonts w:eastAsia="Times New Roman"/>
                <w:color w:val="000000"/>
              </w:rPr>
              <w:t>Maximum</w:t>
            </w:r>
          </w:p>
        </w:tc>
        <w:tc>
          <w:tcPr>
            <w:tcW w:w="1241" w:type="dxa"/>
            <w:tcBorders>
              <w:top w:val="nil"/>
              <w:left w:val="nil"/>
              <w:bottom w:val="nil"/>
              <w:right w:val="nil"/>
            </w:tcBorders>
            <w:shd w:val="clear" w:color="auto" w:fill="auto"/>
            <w:noWrap/>
            <w:vAlign w:val="bottom"/>
            <w:hideMark/>
          </w:tcPr>
          <w:p w:rsidR="00FD73B1" w:rsidRPr="00FD73B1" w:rsidRDefault="00E444A8" w:rsidP="00FD73B1">
            <w:pPr>
              <w:spacing w:line="240" w:lineRule="auto"/>
              <w:jc w:val="right"/>
              <w:rPr>
                <w:rFonts w:eastAsia="Times New Roman"/>
                <w:color w:val="000000"/>
              </w:rPr>
            </w:pPr>
            <w:r w:rsidRPr="00FD73B1">
              <w:rPr>
                <w:rFonts w:eastAsia="Times New Roman"/>
                <w:color w:val="000000"/>
              </w:rPr>
              <w:t>115</w:t>
            </w:r>
          </w:p>
        </w:tc>
      </w:tr>
      <w:tr w:rsidR="00324246" w:rsidTr="00FD73B1">
        <w:trPr>
          <w:trHeight w:val="300"/>
        </w:trPr>
        <w:tc>
          <w:tcPr>
            <w:tcW w:w="2499" w:type="dxa"/>
            <w:tcBorders>
              <w:top w:val="nil"/>
              <w:left w:val="nil"/>
              <w:bottom w:val="nil"/>
              <w:right w:val="nil"/>
            </w:tcBorders>
            <w:shd w:val="clear" w:color="auto" w:fill="auto"/>
            <w:noWrap/>
            <w:vAlign w:val="bottom"/>
            <w:hideMark/>
          </w:tcPr>
          <w:p w:rsidR="00FD73B1" w:rsidRPr="00FD73B1" w:rsidRDefault="00E444A8" w:rsidP="00FD73B1">
            <w:pPr>
              <w:spacing w:line="240" w:lineRule="auto"/>
              <w:rPr>
                <w:rFonts w:eastAsia="Times New Roman"/>
                <w:color w:val="000000"/>
              </w:rPr>
            </w:pPr>
            <w:r w:rsidRPr="00FD73B1">
              <w:rPr>
                <w:rFonts w:eastAsia="Times New Roman"/>
                <w:color w:val="000000"/>
              </w:rPr>
              <w:t>Sum</w:t>
            </w:r>
          </w:p>
        </w:tc>
        <w:tc>
          <w:tcPr>
            <w:tcW w:w="1241" w:type="dxa"/>
            <w:tcBorders>
              <w:top w:val="nil"/>
              <w:left w:val="nil"/>
              <w:bottom w:val="nil"/>
              <w:right w:val="nil"/>
            </w:tcBorders>
            <w:shd w:val="clear" w:color="auto" w:fill="auto"/>
            <w:noWrap/>
            <w:vAlign w:val="bottom"/>
            <w:hideMark/>
          </w:tcPr>
          <w:p w:rsidR="00FD73B1" w:rsidRPr="00FD73B1" w:rsidRDefault="00E444A8" w:rsidP="00FD73B1">
            <w:pPr>
              <w:spacing w:line="240" w:lineRule="auto"/>
              <w:jc w:val="right"/>
              <w:rPr>
                <w:rFonts w:eastAsia="Times New Roman"/>
                <w:color w:val="000000"/>
              </w:rPr>
            </w:pPr>
            <w:r w:rsidRPr="00FD73B1">
              <w:rPr>
                <w:rFonts w:eastAsia="Times New Roman"/>
                <w:color w:val="000000"/>
              </w:rPr>
              <w:t>2759</w:t>
            </w:r>
          </w:p>
        </w:tc>
      </w:tr>
      <w:tr w:rsidR="00324246" w:rsidTr="00FD73B1">
        <w:trPr>
          <w:trHeight w:val="315"/>
        </w:trPr>
        <w:tc>
          <w:tcPr>
            <w:tcW w:w="2499" w:type="dxa"/>
            <w:tcBorders>
              <w:top w:val="nil"/>
              <w:left w:val="nil"/>
              <w:bottom w:val="single" w:sz="8" w:space="0" w:color="auto"/>
              <w:right w:val="nil"/>
            </w:tcBorders>
            <w:shd w:val="clear" w:color="auto" w:fill="auto"/>
            <w:noWrap/>
            <w:vAlign w:val="bottom"/>
            <w:hideMark/>
          </w:tcPr>
          <w:p w:rsidR="00FD73B1" w:rsidRPr="00FD73B1" w:rsidRDefault="00E444A8" w:rsidP="00FD73B1">
            <w:pPr>
              <w:spacing w:line="240" w:lineRule="auto"/>
              <w:rPr>
                <w:rFonts w:eastAsia="Times New Roman"/>
                <w:color w:val="000000"/>
              </w:rPr>
            </w:pPr>
            <w:r w:rsidRPr="00FD73B1">
              <w:rPr>
                <w:rFonts w:eastAsia="Times New Roman"/>
                <w:color w:val="000000"/>
              </w:rPr>
              <w:t>Count</w:t>
            </w:r>
          </w:p>
        </w:tc>
        <w:tc>
          <w:tcPr>
            <w:tcW w:w="1241" w:type="dxa"/>
            <w:tcBorders>
              <w:top w:val="nil"/>
              <w:left w:val="nil"/>
              <w:bottom w:val="single" w:sz="8" w:space="0" w:color="auto"/>
              <w:right w:val="nil"/>
            </w:tcBorders>
            <w:shd w:val="clear" w:color="auto" w:fill="auto"/>
            <w:noWrap/>
            <w:vAlign w:val="bottom"/>
            <w:hideMark/>
          </w:tcPr>
          <w:p w:rsidR="00FD73B1" w:rsidRPr="00FD73B1" w:rsidRDefault="00E444A8" w:rsidP="00FD73B1">
            <w:pPr>
              <w:spacing w:line="240" w:lineRule="auto"/>
              <w:jc w:val="right"/>
              <w:rPr>
                <w:rFonts w:eastAsia="Times New Roman"/>
                <w:color w:val="000000"/>
              </w:rPr>
            </w:pPr>
            <w:r w:rsidRPr="00FD73B1">
              <w:rPr>
                <w:rFonts w:eastAsia="Times New Roman"/>
                <w:color w:val="000000"/>
              </w:rPr>
              <w:t>45</w:t>
            </w:r>
          </w:p>
        </w:tc>
      </w:tr>
    </w:tbl>
    <w:p w:rsidR="00C44A7B" w:rsidRPr="00411F5E" w:rsidRDefault="00E444A8" w:rsidP="00C44A7B">
      <w:r w:rsidRPr="00411F5E">
        <w:lastRenderedPageBreak/>
        <w:t>The mode is the number that frequently appears in the dataset, which is 100 seconds.</w:t>
      </w:r>
    </w:p>
    <w:p w:rsidR="00C3145F" w:rsidRPr="00411F5E" w:rsidRDefault="00E444A8" w:rsidP="00C44A7B">
      <w:r w:rsidRPr="00411F5E">
        <w:t>Mean = Sum/ Total count =2759/45 =61.31</w:t>
      </w:r>
    </w:p>
    <w:p w:rsidR="001813CB" w:rsidRPr="00411F5E" w:rsidRDefault="00E444A8" w:rsidP="00C44A7B">
      <w:r w:rsidRPr="00411F5E">
        <w:t>Median is the middle value in the dataset. We arrange the dataset in ascending order first. We take 45/ 2 =22.5 =23. We take the v</w:t>
      </w:r>
      <w:r w:rsidRPr="00411F5E">
        <w:t>alue that corresponds to the number 23 since the total number is odd.</w:t>
      </w:r>
      <w:r w:rsidR="00526E3D" w:rsidRPr="00411F5E">
        <w:t xml:space="preserve"> Median =56.</w:t>
      </w:r>
    </w:p>
    <w:p w:rsidR="00D8756C" w:rsidRPr="00411F5E" w:rsidRDefault="00E444A8" w:rsidP="00DA4C0F">
      <w:pPr>
        <w:jc w:val="center"/>
      </w:pPr>
      <w:r w:rsidRPr="00411F5E">
        <w:t>Standard Deviation</w:t>
      </w:r>
    </w:p>
    <w:p w:rsidR="00E044FE" w:rsidRDefault="00E444A8" w:rsidP="00E044FE">
      <w:pPr>
        <w:rPr>
          <w:rFonts w:eastAsia="Times New Roman"/>
          <w:color w:val="000000"/>
        </w:rPr>
      </w:pPr>
      <w:r w:rsidRPr="00411F5E">
        <w:t xml:space="preserve">From EXCEL, the sample variance is 701.7646, and the standard deviation is </w:t>
      </w:r>
      <w:r w:rsidRPr="00FD73B1">
        <w:rPr>
          <w:rFonts w:eastAsia="Times New Roman"/>
          <w:color w:val="000000"/>
        </w:rPr>
        <w:t>26.49084</w:t>
      </w:r>
      <w:r w:rsidR="00DA4C0F">
        <w:rPr>
          <w:rFonts w:eastAsia="Times New Roman"/>
          <w:color w:val="000000"/>
        </w:rPr>
        <w:t>.</w:t>
      </w:r>
    </w:p>
    <w:p w:rsidR="00DA4C0F" w:rsidRDefault="00E444A8" w:rsidP="00DA4C0F">
      <w:pPr>
        <w:jc w:val="center"/>
      </w:pPr>
      <w:r>
        <w:t>Summary Report</w:t>
      </w:r>
    </w:p>
    <w:p w:rsidR="00643719" w:rsidRDefault="00E444A8" w:rsidP="00643719">
      <w:r>
        <w:tab/>
        <w:t>The stem and leaf plot helps us to determine the distr</w:t>
      </w:r>
      <w:r>
        <w:t>ibution of the data e collected.</w:t>
      </w:r>
      <w:r w:rsidR="00BE3B04">
        <w:t xml:space="preserve"> </w:t>
      </w:r>
      <w:r w:rsidR="005A1868">
        <w:t>The leaf of the stem and leaf diagram resembles the heights of the histograms. From the diagram, we can conclude that the data is positively skewed. That is most of the data is concentrated on the left side of the histogram.</w:t>
      </w:r>
      <w:r w:rsidR="00C977E7">
        <w:t xml:space="preserve"> </w:t>
      </w:r>
      <w:r w:rsidR="004D1A7E">
        <w:t>The mean is greater than the median; hence the data is skewed to the right.</w:t>
      </w:r>
    </w:p>
    <w:p w:rsidR="00340CE2" w:rsidRDefault="00E444A8" w:rsidP="00643719">
      <w:r>
        <w:tab/>
        <w:t xml:space="preserve">The box and whisker plot shows </w:t>
      </w:r>
      <w:r w:rsidR="00065674">
        <w:t xml:space="preserve">the </w:t>
      </w:r>
      <w:r w:rsidR="00AE7CF9">
        <w:t>five-number</w:t>
      </w:r>
      <w:r w:rsidR="00065674">
        <w:t xml:space="preserve"> summary from our dataset</w:t>
      </w:r>
      <w:r w:rsidR="00AE7CF9">
        <w:t>. From the plot, the shortest time is 25 seconds; the first quartile (Q1) is 37</w:t>
      </w:r>
      <w:r w:rsidR="00165291">
        <w:t xml:space="preserve"> seconds</w:t>
      </w:r>
      <w:r w:rsidR="00AE7CF9">
        <w:t>, which shows that 25% of the data points in the dataset are below 37</w:t>
      </w:r>
      <w:r w:rsidR="00165291">
        <w:t xml:space="preserve"> seconds</w:t>
      </w:r>
      <w:r w:rsidR="00AE7CF9">
        <w:t xml:space="preserve">. The second quartile (Q2) is </w:t>
      </w:r>
      <w:r w:rsidR="002D5A0D">
        <w:t>5</w:t>
      </w:r>
      <w:r w:rsidR="00177166">
        <w:t>6</w:t>
      </w:r>
      <w:r w:rsidR="00165291">
        <w:t xml:space="preserve"> seconds</w:t>
      </w:r>
      <w:r w:rsidR="002D5A0D">
        <w:t xml:space="preserve">, which </w:t>
      </w:r>
      <w:r w:rsidR="00B73719">
        <w:t>represents</w:t>
      </w:r>
      <w:r w:rsidR="002D5A0D">
        <w:t xml:space="preserve"> the median </w:t>
      </w:r>
      <w:r w:rsidR="00B73719">
        <w:t>value and shows that 50% of the data lies below 56 seconds.</w:t>
      </w:r>
      <w:r w:rsidR="000F1D0A">
        <w:t xml:space="preserve"> The third quartile (Q3) is </w:t>
      </w:r>
      <w:r w:rsidR="00165291">
        <w:t>79 seconds. It represents 75% of the data that is below 79 seconds.</w:t>
      </w:r>
      <w:r w:rsidR="008669EB">
        <w:t xml:space="preserve"> The largest value is </w:t>
      </w:r>
      <w:r w:rsidR="00FC7C7F">
        <w:t xml:space="preserve">115 seconds. That means the highest time for holding </w:t>
      </w:r>
      <w:r w:rsidR="00F1731F">
        <w:t>breath recorded</w:t>
      </w:r>
      <w:r w:rsidR="00FC7C7F">
        <w:t xml:space="preserve"> by a person is 115 seconds.</w:t>
      </w:r>
    </w:p>
    <w:p w:rsidR="00F1731F" w:rsidRDefault="00E444A8" w:rsidP="00643719">
      <w:pPr>
        <w:rPr>
          <w:rFonts w:eastAsia="Times New Roman"/>
          <w:color w:val="000000"/>
        </w:rPr>
      </w:pPr>
      <w:r>
        <w:t xml:space="preserve"> From the descriptive statistics, we have that the average time is </w:t>
      </w:r>
      <w:r w:rsidR="00314A60">
        <w:t>61.31 seconds. That is, on average, a person can hold his or her breath for 61.31 seconds</w:t>
      </w:r>
      <w:r w:rsidR="00406BB3">
        <w:t xml:space="preserve"> from the sample obtained.</w:t>
      </w:r>
      <w:r w:rsidR="006214D0">
        <w:t xml:space="preserve"> </w:t>
      </w:r>
      <w:r w:rsidR="003E4737">
        <w:t>The mode is 100 seconds. Most of the participants recorded 100 seconds, and the number was three.</w:t>
      </w:r>
      <w:r w:rsidR="00F271C0">
        <w:t xml:space="preserve"> </w:t>
      </w:r>
      <w:r w:rsidR="00F271C0">
        <w:lastRenderedPageBreak/>
        <w:t xml:space="preserve">The </w:t>
      </w:r>
      <w:r w:rsidR="008E6956">
        <w:t xml:space="preserve">standard deviation is </w:t>
      </w:r>
      <w:r w:rsidR="00964FB7" w:rsidRPr="00FD73B1">
        <w:rPr>
          <w:rFonts w:eastAsia="Times New Roman"/>
          <w:color w:val="000000"/>
        </w:rPr>
        <w:t>26.49</w:t>
      </w:r>
      <w:r w:rsidR="00964FB7">
        <w:rPr>
          <w:rFonts w:eastAsia="Times New Roman"/>
          <w:color w:val="000000"/>
        </w:rPr>
        <w:t xml:space="preserve"> (2dp</w:t>
      </w:r>
      <w:r w:rsidR="00880755">
        <w:rPr>
          <w:rFonts w:eastAsia="Times New Roman"/>
          <w:color w:val="000000"/>
        </w:rPr>
        <w:t>). The standard</w:t>
      </w:r>
      <w:r w:rsidR="005E4545">
        <w:rPr>
          <w:rFonts w:eastAsia="Times New Roman"/>
          <w:color w:val="000000"/>
        </w:rPr>
        <w:t xml:space="preserve"> deviation is large, which tells us that most of the data is spread from the mean.</w:t>
      </w:r>
    </w:p>
    <w:p w:rsidR="003925AE" w:rsidRDefault="00E444A8" w:rsidP="003925AE">
      <w:pPr>
        <w:jc w:val="center"/>
        <w:rPr>
          <w:rFonts w:eastAsia="Times New Roman"/>
          <w:color w:val="000000"/>
        </w:rPr>
      </w:pPr>
      <w:r>
        <w:rPr>
          <w:rFonts w:eastAsia="Times New Roman"/>
          <w:color w:val="000000"/>
        </w:rPr>
        <w:t>Summary</w:t>
      </w:r>
    </w:p>
    <w:p w:rsidR="003925AE" w:rsidRDefault="00E444A8" w:rsidP="003925AE">
      <w:pPr>
        <w:rPr>
          <w:rFonts w:eastAsia="Times New Roman"/>
          <w:color w:val="000000"/>
        </w:rPr>
      </w:pPr>
      <w:r>
        <w:rPr>
          <w:rFonts w:eastAsia="Times New Roman"/>
          <w:color w:val="000000"/>
        </w:rPr>
        <w:tab/>
        <w:t>The data has shown that out of a sample size of 45 people, the average time for someone to hold breath is 61.</w:t>
      </w:r>
      <w:r w:rsidR="00D10D4E">
        <w:rPr>
          <w:rFonts w:eastAsia="Times New Roman"/>
          <w:color w:val="000000"/>
        </w:rPr>
        <w:t>31. However, it will be imprudent to rely on this information to judge the sample size considering the distribution of the dataset is positively skewed.</w:t>
      </w:r>
      <w:r w:rsidR="00574E7C">
        <w:rPr>
          <w:rFonts w:eastAsia="Times New Roman"/>
          <w:color w:val="000000"/>
        </w:rPr>
        <w:t xml:space="preserve"> In this case, it will be wise to use the median as a measure of the center since the median is not affected by any outliers regardless of whether the data is skewed o</w:t>
      </w:r>
      <w:r w:rsidR="00C51EE1">
        <w:rPr>
          <w:rFonts w:eastAsia="Times New Roman"/>
          <w:color w:val="000000"/>
        </w:rPr>
        <w:t>r</w:t>
      </w:r>
      <w:r w:rsidR="00574E7C">
        <w:rPr>
          <w:rFonts w:eastAsia="Times New Roman"/>
          <w:color w:val="000000"/>
        </w:rPr>
        <w:t xml:space="preserve"> normally distributed.</w:t>
      </w:r>
    </w:p>
    <w:p w:rsidR="006C6D8C" w:rsidRDefault="00E444A8" w:rsidP="003925AE">
      <w:r>
        <w:rPr>
          <w:rFonts w:eastAsia="Times New Roman"/>
          <w:color w:val="000000"/>
        </w:rPr>
        <w:t xml:space="preserve"> In</w:t>
      </w:r>
      <w:r>
        <w:rPr>
          <w:rFonts w:eastAsia="Times New Roman"/>
          <w:color w:val="000000"/>
        </w:rPr>
        <w:t xml:space="preserve"> the future study, before carrying out any analysis, it would be nice to remove outliers so that the conclusions drawn can be used </w:t>
      </w:r>
      <w:r w:rsidR="006B3539">
        <w:rPr>
          <w:rFonts w:eastAsia="Times New Roman"/>
          <w:color w:val="000000"/>
        </w:rPr>
        <w:t xml:space="preserve">effectively </w:t>
      </w:r>
      <w:r>
        <w:rPr>
          <w:rFonts w:eastAsia="Times New Roman"/>
          <w:color w:val="000000"/>
        </w:rPr>
        <w:t xml:space="preserve">to make the judgment about the dataset. Outliers </w:t>
      </w:r>
      <w:r w:rsidR="00AD6BF7">
        <w:rPr>
          <w:rFonts w:eastAsia="Times New Roman"/>
          <w:color w:val="000000"/>
        </w:rPr>
        <w:t>affect the standard deviation by increasing it.</w:t>
      </w:r>
    </w:p>
    <w:p w:rsidR="00F1731F" w:rsidRPr="00411F5E" w:rsidRDefault="00F1731F" w:rsidP="00643719"/>
    <w:p w:rsidR="00030146" w:rsidRPr="00411F5E" w:rsidRDefault="00030146"/>
    <w:sectPr w:rsidR="00030146" w:rsidRPr="00411F5E" w:rsidSect="008C77A8">
      <w:head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444A8" w:rsidRDefault="00E444A8">
      <w:pPr>
        <w:spacing w:line="240" w:lineRule="auto"/>
      </w:pPr>
      <w:r>
        <w:separator/>
      </w:r>
    </w:p>
  </w:endnote>
  <w:endnote w:type="continuationSeparator" w:id="0">
    <w:p w:rsidR="00E444A8" w:rsidRDefault="00E444A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444A8" w:rsidRDefault="00E444A8">
      <w:pPr>
        <w:spacing w:line="240" w:lineRule="auto"/>
      </w:pPr>
      <w:r>
        <w:separator/>
      </w:r>
    </w:p>
  </w:footnote>
  <w:footnote w:type="continuationSeparator" w:id="0">
    <w:p w:rsidR="00E444A8" w:rsidRDefault="00E444A8">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0306219"/>
      <w:docPartObj>
        <w:docPartGallery w:val="Page Numbers (Top of Page)"/>
        <w:docPartUnique/>
      </w:docPartObj>
    </w:sdtPr>
    <w:sdtEndPr>
      <w:rPr>
        <w:noProof/>
      </w:rPr>
    </w:sdtEndPr>
    <w:sdtContent>
      <w:p w:rsidR="008C77A8" w:rsidRDefault="00E444A8">
        <w:pPr>
          <w:pStyle w:val="Header"/>
          <w:jc w:val="right"/>
        </w:pPr>
        <w:r>
          <w:t>TIME TAKEN FOR HOLDING BREATH</w:t>
        </w:r>
        <w:r>
          <w:tab/>
        </w:r>
        <w:r>
          <w:tab/>
        </w:r>
        <w:r>
          <w:fldChar w:fldCharType="begin"/>
        </w:r>
        <w:r>
          <w:instrText xml:space="preserve"> PAGE   \* MERGEFORMAT </w:instrText>
        </w:r>
        <w:r>
          <w:fldChar w:fldCharType="separate"/>
        </w:r>
        <w:r w:rsidR="006E62AE">
          <w:rPr>
            <w:noProof/>
          </w:rPr>
          <w:t>3</w:t>
        </w:r>
        <w:r>
          <w:rPr>
            <w:noProof/>
          </w:rPr>
          <w:fldChar w:fldCharType="end"/>
        </w:r>
      </w:p>
    </w:sdtContent>
  </w:sdt>
  <w:p w:rsidR="008C77A8" w:rsidRDefault="008C77A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FB83657"/>
    <w:multiLevelType w:val="hybridMultilevel"/>
    <w:tmpl w:val="E8B898CE"/>
    <w:lvl w:ilvl="0" w:tplc="6952CE04">
      <w:start w:val="1"/>
      <w:numFmt w:val="decimal"/>
      <w:lvlText w:val="%1."/>
      <w:lvlJc w:val="left"/>
      <w:pPr>
        <w:ind w:left="720" w:hanging="360"/>
      </w:pPr>
      <w:rPr>
        <w:rFonts w:hint="default"/>
      </w:rPr>
    </w:lvl>
    <w:lvl w:ilvl="1" w:tplc="23FE2DA4" w:tentative="1">
      <w:start w:val="1"/>
      <w:numFmt w:val="lowerLetter"/>
      <w:lvlText w:val="%2."/>
      <w:lvlJc w:val="left"/>
      <w:pPr>
        <w:ind w:left="1440" w:hanging="360"/>
      </w:pPr>
    </w:lvl>
    <w:lvl w:ilvl="2" w:tplc="7A6E38FA" w:tentative="1">
      <w:start w:val="1"/>
      <w:numFmt w:val="lowerRoman"/>
      <w:lvlText w:val="%3."/>
      <w:lvlJc w:val="right"/>
      <w:pPr>
        <w:ind w:left="2160" w:hanging="180"/>
      </w:pPr>
    </w:lvl>
    <w:lvl w:ilvl="3" w:tplc="4B5A33F0" w:tentative="1">
      <w:start w:val="1"/>
      <w:numFmt w:val="decimal"/>
      <w:lvlText w:val="%4."/>
      <w:lvlJc w:val="left"/>
      <w:pPr>
        <w:ind w:left="2880" w:hanging="360"/>
      </w:pPr>
    </w:lvl>
    <w:lvl w:ilvl="4" w:tplc="F97E023A" w:tentative="1">
      <w:start w:val="1"/>
      <w:numFmt w:val="lowerLetter"/>
      <w:lvlText w:val="%5."/>
      <w:lvlJc w:val="left"/>
      <w:pPr>
        <w:ind w:left="3600" w:hanging="360"/>
      </w:pPr>
    </w:lvl>
    <w:lvl w:ilvl="5" w:tplc="C61A5E72" w:tentative="1">
      <w:start w:val="1"/>
      <w:numFmt w:val="lowerRoman"/>
      <w:lvlText w:val="%6."/>
      <w:lvlJc w:val="right"/>
      <w:pPr>
        <w:ind w:left="4320" w:hanging="180"/>
      </w:pPr>
    </w:lvl>
    <w:lvl w:ilvl="6" w:tplc="B854083C" w:tentative="1">
      <w:start w:val="1"/>
      <w:numFmt w:val="decimal"/>
      <w:lvlText w:val="%7."/>
      <w:lvlJc w:val="left"/>
      <w:pPr>
        <w:ind w:left="5040" w:hanging="360"/>
      </w:pPr>
    </w:lvl>
    <w:lvl w:ilvl="7" w:tplc="4808ED58" w:tentative="1">
      <w:start w:val="1"/>
      <w:numFmt w:val="lowerLetter"/>
      <w:lvlText w:val="%8."/>
      <w:lvlJc w:val="left"/>
      <w:pPr>
        <w:ind w:left="5760" w:hanging="360"/>
      </w:pPr>
    </w:lvl>
    <w:lvl w:ilvl="8" w:tplc="06542364"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2E9B"/>
    <w:rsid w:val="00030146"/>
    <w:rsid w:val="00065674"/>
    <w:rsid w:val="00095ADA"/>
    <w:rsid w:val="000C21DC"/>
    <w:rsid w:val="000F1D0A"/>
    <w:rsid w:val="00114C11"/>
    <w:rsid w:val="001300B8"/>
    <w:rsid w:val="00165291"/>
    <w:rsid w:val="00177166"/>
    <w:rsid w:val="001813CB"/>
    <w:rsid w:val="001C2459"/>
    <w:rsid w:val="002D5A0D"/>
    <w:rsid w:val="002E5CBB"/>
    <w:rsid w:val="00314A60"/>
    <w:rsid w:val="00324246"/>
    <w:rsid w:val="00340CE2"/>
    <w:rsid w:val="00343E2A"/>
    <w:rsid w:val="0037462A"/>
    <w:rsid w:val="003925AE"/>
    <w:rsid w:val="003E4737"/>
    <w:rsid w:val="00406BB3"/>
    <w:rsid w:val="00411F5E"/>
    <w:rsid w:val="00433029"/>
    <w:rsid w:val="004D1A7E"/>
    <w:rsid w:val="004D7831"/>
    <w:rsid w:val="00500269"/>
    <w:rsid w:val="0052508B"/>
    <w:rsid w:val="00526E3D"/>
    <w:rsid w:val="00574E7C"/>
    <w:rsid w:val="005A1868"/>
    <w:rsid w:val="005E4545"/>
    <w:rsid w:val="005F3F89"/>
    <w:rsid w:val="006214D0"/>
    <w:rsid w:val="00643719"/>
    <w:rsid w:val="006A3C3C"/>
    <w:rsid w:val="006B3539"/>
    <w:rsid w:val="006C6D8C"/>
    <w:rsid w:val="006E62AE"/>
    <w:rsid w:val="006F3A0B"/>
    <w:rsid w:val="007F51D7"/>
    <w:rsid w:val="008669EB"/>
    <w:rsid w:val="00880755"/>
    <w:rsid w:val="008C77A8"/>
    <w:rsid w:val="008D6245"/>
    <w:rsid w:val="008E6956"/>
    <w:rsid w:val="00964FB7"/>
    <w:rsid w:val="009916E8"/>
    <w:rsid w:val="009C46E9"/>
    <w:rsid w:val="009F4DC6"/>
    <w:rsid w:val="00A1348C"/>
    <w:rsid w:val="00A509C6"/>
    <w:rsid w:val="00AD6BF7"/>
    <w:rsid w:val="00AE7CF9"/>
    <w:rsid w:val="00B51D06"/>
    <w:rsid w:val="00B73719"/>
    <w:rsid w:val="00BB2684"/>
    <w:rsid w:val="00BB52F8"/>
    <w:rsid w:val="00BE3B04"/>
    <w:rsid w:val="00C2181F"/>
    <w:rsid w:val="00C3145F"/>
    <w:rsid w:val="00C44A7B"/>
    <w:rsid w:val="00C51EE1"/>
    <w:rsid w:val="00C977E7"/>
    <w:rsid w:val="00CE4F61"/>
    <w:rsid w:val="00D10D4E"/>
    <w:rsid w:val="00D236F0"/>
    <w:rsid w:val="00D8756C"/>
    <w:rsid w:val="00D93377"/>
    <w:rsid w:val="00DA4C0F"/>
    <w:rsid w:val="00DD2E9B"/>
    <w:rsid w:val="00E044FE"/>
    <w:rsid w:val="00E35398"/>
    <w:rsid w:val="00E37667"/>
    <w:rsid w:val="00E444A8"/>
    <w:rsid w:val="00E960DF"/>
    <w:rsid w:val="00F1731F"/>
    <w:rsid w:val="00F271C0"/>
    <w:rsid w:val="00FC7C7F"/>
    <w:rsid w:val="00FD73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82A72FB-1E15-4039-8D0D-762150D8F7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3029"/>
    <w:pPr>
      <w:ind w:left="720"/>
      <w:contextualSpacing/>
    </w:pPr>
  </w:style>
  <w:style w:type="table" w:styleId="TableGrid">
    <w:name w:val="Table Grid"/>
    <w:basedOn w:val="TableNormal"/>
    <w:uiPriority w:val="39"/>
    <w:rsid w:val="00C2181F"/>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8C77A8"/>
    <w:pPr>
      <w:tabs>
        <w:tab w:val="center" w:pos="4680"/>
        <w:tab w:val="right" w:pos="9360"/>
      </w:tabs>
      <w:spacing w:line="240" w:lineRule="auto"/>
    </w:pPr>
  </w:style>
  <w:style w:type="character" w:customStyle="1" w:styleId="HeaderChar">
    <w:name w:val="Header Char"/>
    <w:basedOn w:val="DefaultParagraphFont"/>
    <w:link w:val="Header"/>
    <w:uiPriority w:val="99"/>
    <w:rsid w:val="008C77A8"/>
  </w:style>
  <w:style w:type="paragraph" w:styleId="Footer">
    <w:name w:val="footer"/>
    <w:basedOn w:val="Normal"/>
    <w:link w:val="FooterChar"/>
    <w:uiPriority w:val="99"/>
    <w:unhideWhenUsed/>
    <w:rsid w:val="008C77A8"/>
    <w:pPr>
      <w:tabs>
        <w:tab w:val="center" w:pos="4680"/>
        <w:tab w:val="right" w:pos="9360"/>
      </w:tabs>
      <w:spacing w:line="240" w:lineRule="auto"/>
    </w:pPr>
  </w:style>
  <w:style w:type="character" w:customStyle="1" w:styleId="FooterChar">
    <w:name w:val="Footer Char"/>
    <w:basedOn w:val="DefaultParagraphFont"/>
    <w:link w:val="Footer"/>
    <w:uiPriority w:val="99"/>
    <w:rsid w:val="008C77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microsoft.com/office/2014/relationships/chartEx" Target="charts/chartEx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charts/_rels/chartEx1.xml.rels><?xml version="1.0" encoding="UTF-8" standalone="yes"?>
<Relationships xmlns="http://schemas.openxmlformats.org/package/2006/relationships"><Relationship Id="rId3" Type="http://schemas.microsoft.com/office/2011/relationships/chartStyle" Target="chart/style1.xml"/><Relationship Id="rId2" Type="http://schemas.microsoft.com/office/2011/relationships/chartColorStyle" Target="chart/colors1.xml"/><Relationship Id="rId1" Type="http://schemas.openxmlformats.org/officeDocument/2006/relationships/oleObject" Target="file:///C:\Users\pc\Documents\Duration%20to%20hold%20breath.xlsx" TargetMode="External"/></Relationships>
</file>

<file path=word/charts/chart/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hart/style1.xml><?xml version="1.0" encoding="utf-8"?>
<cs:chartStyle xmlns:cs="http://schemas.microsoft.com/office/drawing/2012/chartStyle" xmlns:a="http://schemas.openxmlformats.org/drawingml/2006/main" id="406">
  <cs:axisTitle>
    <cs:lnRef idx="0"/>
    <cs:fillRef idx="0"/>
    <cs:effectRef idx="0"/>
    <cs:fontRef idx="minor">
      <a:schemeClr val="tx1">
        <a:lumMod val="65000"/>
        <a:lumOff val="35000"/>
      </a:schemeClr>
    </cs:fontRef>
    <cs:defRPr sz="900"/>
  </cs:axisTitle>
  <cs:categoryAxis>
    <cs:lnRef idx="0"/>
    <cs:fillRef idx="0"/>
    <cs:effectRef idx="0"/>
    <cs:fontRef idx="minor">
      <a:schemeClr val="tx1">
        <a:lumMod val="65000"/>
        <a:lumOff val="35000"/>
      </a:schemeClr>
    </cs:fontRef>
    <cs:spPr>
      <a:ln w="9525">
        <a:solidFill>
          <a:schemeClr val="tx1">
            <a:lumMod val="15000"/>
            <a:lumOff val="85000"/>
          </a:schemeClr>
        </a:solidFill>
        <a:round/>
      </a:ln>
    </cs:spPr>
    <cs:defRPr sz="9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1000"/>
  </cs:chartArea>
  <cs:dataLabel>
    <cs:lnRef idx="0"/>
    <cs:fillRef idx="0"/>
    <cs:effectRef idx="0"/>
    <cs:fontRef idx="minor">
      <a:schemeClr val="tx1">
        <a:lumMod val="65000"/>
        <a:lumOff val="35000"/>
      </a:schemeClr>
    </cs:fontRef>
    <cs:defRPr sz="9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tx1"/>
    </cs:fontRef>
    <cs:spPr>
      <a:solidFill>
        <a:schemeClr val="phClr"/>
      </a:solidFill>
      <a:ln>
        <a:solidFill>
          <a:schemeClr val="phClr"/>
        </a:solidFill>
      </a:ln>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5"/>
  <cs:dataPointWireframe>
    <cs:lnRef idx="0">
      <cs:styleClr val="auto"/>
    </cs:lnRef>
    <cs:fillRef idx="0"/>
    <cs:effectRef idx="0"/>
    <cs:fontRef idx="minor">
      <a:schemeClr val="tx1"/>
    </cs:fontRef>
    <cs:spPr>
      <a:ln w="2857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15000"/>
            <a:lumOff val="85000"/>
          </a:schemeClr>
        </a:solidFill>
        <a:round/>
      </a:ln>
    </cs:spPr>
  </cs:gridlineMinor>
  <cs:hiLoLine>
    <cs:lnRef idx="0"/>
    <cs:fillRef idx="0"/>
    <cs:effectRef idx="0"/>
    <cs:fontRef idx="minor">
      <a:schemeClr val="tx1"/>
    </cs:fontRef>
    <cs:spPr>
      <a:ln w="9525">
        <a:solidFill>
          <a:schemeClr val="tx1">
            <a:lumMod val="75000"/>
            <a:lumOff val="25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a:solidFill>
          <a:schemeClr val="tx1">
            <a:lumMod val="15000"/>
            <a:lumOff val="85000"/>
          </a:schemeClr>
        </a:solidFill>
        <a:round/>
      </a:ln>
    </cs:spPr>
    <cs:defRPr sz="900"/>
  </cs:seriesAxis>
  <cs:seriesLine>
    <cs:lnRef idx="0"/>
    <cs:fillRef idx="0"/>
    <cs:effectRef idx="0"/>
    <cs:fontRef idx="minor">
      <a:schemeClr val="tx1"/>
    </cs:fontRef>
    <cs:spPr>
      <a:ln w="9525">
        <a:solidFill>
          <a:srgbClr val="D9D9D9"/>
        </a:solidFill>
        <a:round/>
      </a:ln>
    </cs:spPr>
  </cs:seriesLine>
  <cs:title>
    <cs:lnRef idx="0"/>
    <cs:fillRef idx="0"/>
    <cs:effectRef idx="0"/>
    <cs:fontRef idx="minor">
      <a:schemeClr val="tx1">
        <a:lumMod val="65000"/>
        <a:lumOff val="35000"/>
      </a:schemeClr>
    </cs:fontRef>
    <cs:defRPr sz="140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wall>
</cs:chartStyle>
</file>

<file path=word/charts/chartEx1.xml><?xml version="1.0" encoding="utf-8"?>
<cx:chartSpace xmlns:cx="http://schemas.microsoft.com/office/drawing/2014/chartex" xmlns:a="http://schemas.openxmlformats.org/drawingml/2006/main" xmlns:r="http://schemas.openxmlformats.org/officeDocument/2006/relationships">
  <cx:chartData>
    <cx:externalData r:id="rId1" cx:autoUpdate="0"/>
    <cx:data id="0">
      <cx:numDim type="val">
        <cx:f>Sheet1!$B$2:$B$46</cx:f>
        <cx:lvl ptCount="45" formatCode="General">
          <cx:pt idx="0">25</cx:pt>
          <cx:pt idx="1">25</cx:pt>
          <cx:pt idx="2">26</cx:pt>
          <cx:pt idx="3">28</cx:pt>
          <cx:pt idx="4">30</cx:pt>
          <cx:pt idx="5">30</cx:pt>
          <cx:pt idx="6">31</cx:pt>
          <cx:pt idx="7">33</cx:pt>
          <cx:pt idx="8">34</cx:pt>
          <cx:pt idx="9">35</cx:pt>
          <cx:pt idx="10">36</cx:pt>
          <cx:pt idx="11">38</cx:pt>
          <cx:pt idx="12">40</cx:pt>
          <cx:pt idx="13">45</cx:pt>
          <cx:pt idx="14">45</cx:pt>
          <cx:pt idx="15">47</cx:pt>
          <cx:pt idx="16">48</cx:pt>
          <cx:pt idx="17">48</cx:pt>
          <cx:pt idx="18">50</cx:pt>
          <cx:pt idx="19">50</cx:pt>
          <cx:pt idx="20">54</cx:pt>
          <cx:pt idx="21">55</cx:pt>
          <cx:pt idx="22">56</cx:pt>
          <cx:pt idx="23">60</cx:pt>
          <cx:pt idx="24">60</cx:pt>
          <cx:pt idx="25">65</cx:pt>
          <cx:pt idx="26">66</cx:pt>
          <cx:pt idx="27">68</cx:pt>
          <cx:pt idx="28">70</cx:pt>
          <cx:pt idx="29">70</cx:pt>
          <cx:pt idx="30">75</cx:pt>
          <cx:pt idx="31">75</cx:pt>
          <cx:pt idx="32">76</cx:pt>
          <cx:pt idx="33">78</cx:pt>
          <cx:pt idx="34">80</cx:pt>
          <cx:pt idx="35">88</cx:pt>
          <cx:pt idx="36">90</cx:pt>
          <cx:pt idx="37">95</cx:pt>
          <cx:pt idx="38">99</cx:pt>
          <cx:pt idx="39">100</cx:pt>
          <cx:pt idx="40">100</cx:pt>
          <cx:pt idx="41">100</cx:pt>
          <cx:pt idx="42">110</cx:pt>
          <cx:pt idx="43">110</cx:pt>
          <cx:pt idx="44">115</cx:pt>
        </cx:lvl>
      </cx:numDim>
    </cx:data>
  </cx:chartData>
  <cx:chart>
    <cx:title overlay="0">
      <cx:tx>
        <cx:txData>
          <cx:v>A Box and Whisker Plot</cx:v>
        </cx:txData>
      </cx:tx>
      <cx:txPr>
        <a:bodyPr spcFirstLastPara="1" vertOverflow="ellipsis" horzOverflow="overflow" wrap="square" lIns="0" tIns="0" rIns="0" bIns="0" anchor="ctr" anchorCtr="1"/>
        <a:lstStyle/>
        <a:p>
          <a:pPr algn="ctr" rtl="0">
            <a:defRPr/>
          </a:pPr>
          <a:r>
            <a:rPr lang="en-US" sz="1400" b="0" i="0" u="none" strike="noStrike" baseline="0">
              <a:solidFill>
                <a:sysClr val="windowText" lastClr="000000">
                  <a:lumMod val="65000"/>
                  <a:lumOff val="35000"/>
                </a:sysClr>
              </a:solidFill>
              <a:latin typeface="Calibri" panose="020F0502020204030204"/>
            </a:rPr>
            <a:t>A Box and Whisker Plot</a:t>
          </a:r>
        </a:p>
      </cx:txPr>
    </cx:title>
    <cx:plotArea>
      <cx:plotAreaRegion>
        <cx:series layoutId="boxWhisker" uniqueId="{D4E21431-4637-4453-8DD2-2729CFE91EAE}">
          <cx:tx>
            <cx:txData>
              <cx:f>Sheet1!$B$1</cx:f>
              <cx:v>Time  for holding breath(seconds)</cx:v>
            </cx:txData>
          </cx:tx>
          <cx:dataLabels>
            <cx:visibility seriesName="0" categoryName="0" value="1"/>
          </cx:dataLabels>
          <cx:dataId val="0"/>
          <cx:layoutPr>
            <cx:visibility meanLine="0" meanMarker="1" nonoutliers="0" outliers="1"/>
            <cx:statistics quartileMethod="exclusive"/>
          </cx:layoutPr>
        </cx:series>
      </cx:plotAreaRegion>
      <cx:axis id="0">
        <cx:catScaling gapWidth="1"/>
        <cx:majorTickMarks type="cross"/>
        <cx:minorTickMarks type="cross"/>
        <cx:tickLabels/>
      </cx:axis>
      <cx:axis id="1">
        <cx:valScaling/>
        <cx:majorGridlines/>
        <cx:title overlay="0">
          <cx:tx>
            <cx:txData>
              <cx:v>Time for holding breath (seconds)</cx:v>
            </cx:txData>
          </cx:tx>
          <cx:txPr>
            <a:bodyPr spcFirstLastPara="1" vertOverflow="ellipsis" horzOverflow="overflow" wrap="square" lIns="0" tIns="0" rIns="0" bIns="0" anchor="ctr" anchorCtr="1"/>
            <a:lstStyle/>
            <a:p>
              <a:pPr algn="ctr" rtl="0">
                <a:defRPr/>
              </a:pPr>
              <a:r>
                <a:rPr lang="en-US" sz="900" b="0" i="0" u="none" strike="noStrike" baseline="0">
                  <a:solidFill>
                    <a:sysClr val="windowText" lastClr="000000">
                      <a:lumMod val="65000"/>
                      <a:lumOff val="35000"/>
                    </a:sysClr>
                  </a:solidFill>
                  <a:latin typeface="Calibri" panose="020F0502020204030204"/>
                </a:rPr>
                <a:t>Time for holding breath (seconds)</a:t>
              </a:r>
            </a:p>
          </cx:txPr>
        </cx:title>
        <cx:majorTickMarks type="cross"/>
        <cx:minorTickMarks type="cross"/>
        <cx:tickLabels/>
      </cx:axis>
    </cx:plotArea>
  </cx:chart>
</cx: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707</Words>
  <Characters>4030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Microsoft</cp:lastModifiedBy>
  <cp:revision>2</cp:revision>
  <dcterms:created xsi:type="dcterms:W3CDTF">2020-04-12T01:02:00Z</dcterms:created>
  <dcterms:modified xsi:type="dcterms:W3CDTF">2020-04-12T01:02:00Z</dcterms:modified>
</cp:coreProperties>
</file>